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A132D" w14:textId="77777777" w:rsidR="003011F4" w:rsidRDefault="003011F4" w:rsidP="003011F4">
      <w:pPr>
        <w:ind w:right="-1"/>
        <w:jc w:val="right"/>
        <w:rPr>
          <w:rFonts w:ascii="Aptos" w:eastAsia="Arial" w:hAnsi="Aptos"/>
          <w:b/>
          <w:color w:val="000000"/>
          <w:sz w:val="22"/>
          <w:szCs w:val="22"/>
          <w:lang w:eastAsia="en-US"/>
        </w:rPr>
      </w:pPr>
    </w:p>
    <w:p w14:paraId="17F88B43" w14:textId="291E8149" w:rsidR="003011F4" w:rsidRPr="00D354FA" w:rsidRDefault="003011F4" w:rsidP="003011F4">
      <w:pPr>
        <w:ind w:right="-1"/>
        <w:jc w:val="right"/>
        <w:rPr>
          <w:rFonts w:ascii="Aptos" w:eastAsia="Arial" w:hAnsi="Aptos"/>
          <w:b/>
          <w:color w:val="000000"/>
          <w:sz w:val="22"/>
          <w:szCs w:val="22"/>
          <w:lang w:eastAsia="en-US"/>
        </w:rPr>
      </w:pPr>
      <w:r w:rsidRPr="00D354FA">
        <w:rPr>
          <w:rFonts w:ascii="Aptos" w:eastAsia="Arial" w:hAnsi="Aptos"/>
          <w:b/>
          <w:color w:val="000000"/>
          <w:sz w:val="22"/>
          <w:szCs w:val="22"/>
          <w:lang w:eastAsia="en-US"/>
        </w:rPr>
        <w:t>Allegato A</w:t>
      </w:r>
    </w:p>
    <w:p w14:paraId="35034D73" w14:textId="77777777" w:rsidR="003011F4" w:rsidRPr="009A1616" w:rsidRDefault="003011F4" w:rsidP="003011F4">
      <w:pPr>
        <w:kinsoku w:val="0"/>
        <w:overflowPunct w:val="0"/>
        <w:ind w:right="-1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DO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M</w:t>
      </w:r>
      <w:r>
        <w:rPr>
          <w:rFonts w:ascii="Calibri" w:hAnsi="Calibri" w:cs="Calibri"/>
          <w:b/>
          <w:bCs/>
          <w:sz w:val="22"/>
          <w:szCs w:val="22"/>
        </w:rPr>
        <w:t>A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N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>D</w:t>
      </w:r>
      <w:r>
        <w:rPr>
          <w:rFonts w:ascii="Calibri" w:hAnsi="Calibri" w:cs="Calibri"/>
          <w:b/>
          <w:bCs/>
          <w:sz w:val="22"/>
          <w:szCs w:val="22"/>
        </w:rPr>
        <w:t>A</w:t>
      </w:r>
      <w:r>
        <w:rPr>
          <w:rFonts w:ascii="Calibri" w:hAnsi="Calibri" w:cs="Calibri"/>
          <w:b/>
          <w:bCs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>D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>P</w:t>
      </w:r>
      <w:r>
        <w:rPr>
          <w:rFonts w:ascii="Calibri" w:hAnsi="Calibri" w:cs="Calibri"/>
          <w:b/>
          <w:bCs/>
          <w:sz w:val="22"/>
          <w:szCs w:val="22"/>
        </w:rPr>
        <w:t>A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R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CI</w:t>
      </w:r>
      <w:r>
        <w:rPr>
          <w:rFonts w:ascii="Calibri" w:hAnsi="Calibri" w:cs="Calibri"/>
          <w:b/>
          <w:bCs/>
          <w:spacing w:val="-3"/>
          <w:sz w:val="22"/>
          <w:szCs w:val="22"/>
        </w:rPr>
        <w:t>P</w:t>
      </w:r>
      <w:r>
        <w:rPr>
          <w:rFonts w:ascii="Calibri" w:hAnsi="Calibri" w:cs="Calibri"/>
          <w:b/>
          <w:bCs/>
          <w:sz w:val="22"/>
          <w:szCs w:val="22"/>
        </w:rPr>
        <w:t>A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Z</w:t>
      </w:r>
      <w:r>
        <w:rPr>
          <w:rFonts w:ascii="Calibri" w:hAnsi="Calibri" w:cs="Calibri"/>
          <w:b/>
          <w:bCs/>
          <w:sz w:val="22"/>
          <w:szCs w:val="22"/>
        </w:rPr>
        <w:t>IONE</w:t>
      </w:r>
      <w:r>
        <w:rPr>
          <w:rFonts w:ascii="Calibri" w:hAnsi="Calibri" w:cs="Calibri"/>
          <w:b/>
          <w:bCs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A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L</w:t>
      </w:r>
      <w:r>
        <w:rPr>
          <w:rFonts w:ascii="Calibri" w:hAnsi="Calibri" w:cs="Calibri"/>
          <w:b/>
          <w:bCs/>
          <w:sz w:val="22"/>
          <w:szCs w:val="22"/>
        </w:rPr>
        <w:t>L’AV</w:t>
      </w:r>
      <w:r>
        <w:rPr>
          <w:rFonts w:ascii="Calibri" w:hAnsi="Calibri" w:cs="Calibri"/>
          <w:b/>
          <w:bCs/>
          <w:spacing w:val="-4"/>
          <w:sz w:val="22"/>
          <w:szCs w:val="22"/>
        </w:rPr>
        <w:t>V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S</w:t>
      </w:r>
      <w:r>
        <w:rPr>
          <w:rFonts w:ascii="Calibri" w:hAnsi="Calibri" w:cs="Calibri"/>
          <w:b/>
          <w:bCs/>
          <w:sz w:val="22"/>
          <w:szCs w:val="22"/>
        </w:rPr>
        <w:t>O</w:t>
      </w:r>
      <w:r>
        <w:rPr>
          <w:rFonts w:ascii="Calibri" w:hAnsi="Calibri" w:cs="Calibri"/>
          <w:b/>
          <w:bCs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U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N</w:t>
      </w:r>
      <w:r>
        <w:rPr>
          <w:rFonts w:ascii="Calibri" w:hAnsi="Calibri" w:cs="Calibri"/>
          <w:b/>
          <w:bCs/>
          <w:sz w:val="22"/>
          <w:szCs w:val="22"/>
        </w:rPr>
        <w:t>ICO</w:t>
      </w:r>
      <w:r>
        <w:rPr>
          <w:rFonts w:ascii="Calibri" w:hAnsi="Calibri" w:cs="Calibri"/>
          <w:b/>
          <w:bCs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spacing w:val="-4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er</w:t>
      </w:r>
      <w:r>
        <w:rPr>
          <w:rFonts w:ascii="Calibri" w:hAnsi="Calibri" w:cs="Calibri"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elez</w:t>
      </w:r>
      <w:r>
        <w:rPr>
          <w:rFonts w:ascii="Calibri" w:hAnsi="Calibri" w:cs="Calibri"/>
          <w:spacing w:val="-1"/>
          <w:sz w:val="22"/>
          <w:szCs w:val="22"/>
        </w:rPr>
        <w:t>i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4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 il</w:t>
      </w:r>
      <w:r>
        <w:rPr>
          <w:rFonts w:ascii="Calibri" w:hAnsi="Calibri" w:cs="Calibri"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recl</w:t>
      </w:r>
      <w:r>
        <w:rPr>
          <w:rFonts w:ascii="Calibri" w:hAnsi="Calibri" w:cs="Calibri"/>
          <w:spacing w:val="-3"/>
          <w:sz w:val="22"/>
          <w:szCs w:val="22"/>
        </w:rPr>
        <w:t>u</w:t>
      </w:r>
      <w:r>
        <w:rPr>
          <w:rFonts w:ascii="Calibri" w:hAnsi="Calibri" w:cs="Calibri"/>
          <w:sz w:val="22"/>
          <w:szCs w:val="22"/>
        </w:rPr>
        <w:t>ta</w:t>
      </w:r>
      <w:r>
        <w:rPr>
          <w:rFonts w:ascii="Calibri" w:hAnsi="Calibri" w:cs="Calibri"/>
          <w:spacing w:val="-1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>en</w:t>
      </w:r>
      <w:r>
        <w:rPr>
          <w:rFonts w:ascii="Calibri" w:hAnsi="Calibri" w:cs="Calibri"/>
          <w:spacing w:val="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i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do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en</w:t>
      </w:r>
      <w:r>
        <w:rPr>
          <w:rFonts w:ascii="Calibri" w:hAnsi="Calibri" w:cs="Calibri"/>
          <w:b/>
          <w:bCs/>
          <w:sz w:val="22"/>
          <w:szCs w:val="22"/>
        </w:rPr>
        <w:t>ti</w:t>
      </w:r>
      <w:r>
        <w:rPr>
          <w:rFonts w:ascii="Calibri" w:hAnsi="Calibri" w:cs="Calibri"/>
          <w:b/>
          <w:bCs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u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sz w:val="22"/>
          <w:szCs w:val="22"/>
        </w:rPr>
        <w:t>r</w:t>
      </w:r>
      <w:r>
        <w:rPr>
          <w:rFonts w:ascii="Calibri" w:hAnsi="Calibri" w:cs="Calibri"/>
          <w:b/>
          <w:bCs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 xml:space="preserve">d 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s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pe</w:t>
      </w:r>
      <w:r>
        <w:rPr>
          <w:rFonts w:ascii="Calibri" w:hAnsi="Calibri" w:cs="Calibri"/>
          <w:b/>
          <w:bCs/>
          <w:sz w:val="22"/>
          <w:szCs w:val="22"/>
        </w:rPr>
        <w:t>rti</w:t>
      </w:r>
      <w:r>
        <w:rPr>
          <w:rFonts w:ascii="Calibri" w:hAnsi="Calibri" w:cs="Calibri"/>
          <w:b/>
          <w:bCs/>
          <w:spacing w:val="-8"/>
          <w:sz w:val="22"/>
          <w:szCs w:val="22"/>
        </w:rPr>
        <w:t xml:space="preserve"> </w:t>
      </w:r>
      <w:r>
        <w:rPr>
          <w:rFonts w:ascii="Calibri" w:hAnsi="Calibri" w:cs="Calibri"/>
          <w:spacing w:val="-4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er</w:t>
      </w:r>
      <w:r>
        <w:rPr>
          <w:rFonts w:ascii="Calibri" w:hAnsi="Calibri" w:cs="Calibri"/>
          <w:spacing w:val="-9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pacing w:val="-10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pacing w:val="-3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al</w:t>
      </w:r>
      <w:r>
        <w:rPr>
          <w:rFonts w:ascii="Calibri" w:hAnsi="Calibri" w:cs="Calibri"/>
          <w:spacing w:val="-1"/>
          <w:sz w:val="22"/>
          <w:szCs w:val="22"/>
        </w:rPr>
        <w:t>izz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-1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>io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11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ei</w:t>
      </w:r>
      <w:r>
        <w:rPr>
          <w:rFonts w:ascii="Calibri" w:hAnsi="Calibri" w:cs="Calibri"/>
          <w:spacing w:val="-9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er</w:t>
      </w:r>
      <w:r>
        <w:rPr>
          <w:rFonts w:ascii="Calibri" w:hAnsi="Calibri" w:cs="Calibri"/>
          <w:spacing w:val="-2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rsi</w:t>
      </w:r>
      <w:r>
        <w:rPr>
          <w:rFonts w:ascii="Calibri" w:hAnsi="Calibri" w:cs="Calibri"/>
          <w:spacing w:val="-10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f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pacing w:val="-2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>ativi</w:t>
      </w:r>
      <w:r>
        <w:rPr>
          <w:rFonts w:ascii="Calibri" w:hAnsi="Calibri" w:cs="Calibri"/>
          <w:spacing w:val="-12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ell’</w:t>
      </w:r>
      <w:r>
        <w:rPr>
          <w:rFonts w:ascii="Calibri" w:hAnsi="Calibri" w:cs="Calibri"/>
          <w:spacing w:val="-3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m</w:t>
      </w:r>
      <w:r>
        <w:rPr>
          <w:rFonts w:ascii="Calibri" w:hAnsi="Calibri" w:cs="Calibri"/>
          <w:spacing w:val="-1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3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-8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ella</w:t>
      </w:r>
      <w:r>
        <w:rPr>
          <w:rFonts w:ascii="Calibri" w:hAnsi="Calibri" w:cs="Calibri"/>
          <w:spacing w:val="-10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pacing w:val="-1"/>
          <w:sz w:val="22"/>
          <w:szCs w:val="22"/>
        </w:rPr>
        <w:t>in</w:t>
      </w:r>
      <w:r>
        <w:rPr>
          <w:rFonts w:ascii="Calibri" w:hAnsi="Calibri" w:cs="Calibri"/>
          <w:sz w:val="22"/>
          <w:szCs w:val="22"/>
        </w:rPr>
        <w:t>ea</w:t>
      </w:r>
      <w:r>
        <w:rPr>
          <w:rFonts w:ascii="Calibri" w:hAnsi="Calibri" w:cs="Calibri"/>
          <w:spacing w:val="-12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10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2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v</w:t>
      </w:r>
      <w:r>
        <w:rPr>
          <w:rFonts w:ascii="Calibri" w:hAnsi="Calibri" w:cs="Calibri"/>
          <w:spacing w:val="-2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st</w:t>
      </w:r>
      <w:r>
        <w:rPr>
          <w:rFonts w:ascii="Calibri" w:hAnsi="Calibri" w:cs="Calibri"/>
          <w:spacing w:val="-3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men</w:t>
      </w:r>
      <w:r>
        <w:rPr>
          <w:rFonts w:ascii="Calibri" w:hAnsi="Calibri" w:cs="Calibri"/>
          <w:spacing w:val="-3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-8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Ri</w:t>
      </w:r>
      <w:r>
        <w:rPr>
          <w:rFonts w:ascii="Calibri" w:hAnsi="Calibri" w:cs="Calibri"/>
          <w:spacing w:val="-2"/>
          <w:sz w:val="22"/>
          <w:szCs w:val="22"/>
        </w:rPr>
        <w:t>d</w:t>
      </w:r>
      <w:r>
        <w:rPr>
          <w:rFonts w:ascii="Calibri" w:hAnsi="Calibri" w:cs="Calibri"/>
          <w:spacing w:val="-1"/>
          <w:sz w:val="22"/>
          <w:szCs w:val="22"/>
        </w:rPr>
        <w:t>uz</w:t>
      </w:r>
      <w:r>
        <w:rPr>
          <w:rFonts w:ascii="Calibri" w:hAnsi="Calibri" w:cs="Calibri"/>
          <w:sz w:val="22"/>
          <w:szCs w:val="22"/>
        </w:rPr>
        <w:t>io</w:t>
      </w:r>
      <w:r>
        <w:rPr>
          <w:rFonts w:ascii="Calibri" w:hAnsi="Calibri" w:cs="Calibri"/>
          <w:spacing w:val="-4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9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ei</w:t>
      </w:r>
      <w:r>
        <w:rPr>
          <w:rFonts w:ascii="Calibri" w:hAnsi="Calibri" w:cs="Calibri"/>
          <w:spacing w:val="-9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pacing w:val="-3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 xml:space="preserve">vari 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eg</w:t>
      </w:r>
      <w:r>
        <w:rPr>
          <w:rFonts w:ascii="Calibri" w:hAnsi="Calibri" w:cs="Calibri"/>
          <w:spacing w:val="-1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2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-1"/>
          <w:sz w:val="22"/>
          <w:szCs w:val="22"/>
        </w:rPr>
        <w:t>pp</w:t>
      </w:r>
      <w:r>
        <w:rPr>
          <w:rFonts w:ascii="Calibri" w:hAnsi="Calibri" w:cs="Calibri"/>
          <w:sz w:val="22"/>
          <w:szCs w:val="22"/>
        </w:rPr>
        <w:t>ren</w:t>
      </w:r>
      <w:r>
        <w:rPr>
          <w:rFonts w:ascii="Calibri" w:hAnsi="Calibri" w:cs="Calibri"/>
          <w:spacing w:val="-2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2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>enti</w:t>
      </w:r>
      <w:r>
        <w:rPr>
          <w:rFonts w:ascii="Calibri" w:hAnsi="Calibri" w:cs="Calibri"/>
          <w:spacing w:val="19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20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tras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23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al</w:t>
      </w:r>
      <w:r>
        <w:rPr>
          <w:rFonts w:ascii="Calibri" w:hAnsi="Calibri" w:cs="Calibri"/>
          <w:spacing w:val="-1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19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is</w:t>
      </w:r>
      <w:r>
        <w:rPr>
          <w:rFonts w:ascii="Calibri" w:hAnsi="Calibri" w:cs="Calibri"/>
          <w:spacing w:val="-2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ers</w:t>
      </w:r>
      <w:r>
        <w:rPr>
          <w:rFonts w:ascii="Calibri" w:hAnsi="Calibri" w:cs="Calibri"/>
          <w:spacing w:val="-3"/>
          <w:sz w:val="22"/>
          <w:szCs w:val="22"/>
        </w:rPr>
        <w:t>i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20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pacing w:val="-3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3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astica</w:t>
      </w:r>
      <w:r>
        <w:rPr>
          <w:rFonts w:ascii="Calibri" w:hAnsi="Calibri" w:cs="Calibri"/>
          <w:spacing w:val="19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pacing w:val="1"/>
          <w:sz w:val="22"/>
          <w:szCs w:val="22"/>
        </w:rPr>
        <w:t>D</w:t>
      </w:r>
      <w:r>
        <w:rPr>
          <w:rFonts w:ascii="Calibri" w:hAnsi="Calibri" w:cs="Calibri"/>
          <w:spacing w:val="-3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M.</w:t>
      </w:r>
      <w:r>
        <w:rPr>
          <w:rFonts w:ascii="Calibri" w:hAnsi="Calibri" w:cs="Calibri"/>
          <w:spacing w:val="19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9</w:t>
      </w:r>
      <w:r>
        <w:rPr>
          <w:rFonts w:ascii="Calibri" w:hAnsi="Calibri" w:cs="Calibri"/>
          <w:spacing w:val="-2"/>
          <w:sz w:val="22"/>
          <w:szCs w:val="22"/>
        </w:rPr>
        <w:t>/</w:t>
      </w:r>
      <w:r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pacing w:val="-2"/>
          <w:sz w:val="22"/>
          <w:szCs w:val="22"/>
        </w:rPr>
        <w:t>0</w:t>
      </w:r>
      <w:r>
        <w:rPr>
          <w:rFonts w:ascii="Calibri" w:hAnsi="Calibri" w:cs="Calibri"/>
          <w:sz w:val="22"/>
          <w:szCs w:val="22"/>
        </w:rPr>
        <w:t>24</w:t>
      </w:r>
      <w:r>
        <w:rPr>
          <w:rFonts w:ascii="Calibri" w:hAnsi="Calibri" w:cs="Calibri"/>
          <w:spacing w:val="-3"/>
          <w:sz w:val="22"/>
          <w:szCs w:val="22"/>
        </w:rPr>
        <w:t>)</w:t>
      </w:r>
      <w:r>
        <w:rPr>
          <w:rFonts w:ascii="Calibri" w:hAnsi="Calibri" w:cs="Calibri"/>
          <w:spacing w:val="6"/>
          <w:sz w:val="22"/>
          <w:szCs w:val="22"/>
        </w:rPr>
        <w:t>”</w:t>
      </w: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pacing w:val="19"/>
          <w:sz w:val="22"/>
          <w:szCs w:val="22"/>
        </w:rPr>
        <w:t xml:space="preserve"> </w:t>
      </w:r>
      <w:r w:rsidRPr="009A1616">
        <w:rPr>
          <w:rFonts w:ascii="Calibri" w:hAnsi="Calibri" w:cs="Calibri"/>
          <w:b/>
          <w:bCs/>
          <w:spacing w:val="-3"/>
          <w:sz w:val="22"/>
          <w:szCs w:val="22"/>
        </w:rPr>
        <w:t>C</w:t>
      </w:r>
      <w:r w:rsidRPr="009A1616">
        <w:rPr>
          <w:rFonts w:ascii="Calibri" w:hAnsi="Calibri" w:cs="Calibri"/>
          <w:b/>
          <w:bCs/>
          <w:spacing w:val="-2"/>
          <w:sz w:val="22"/>
          <w:szCs w:val="22"/>
        </w:rPr>
        <w:t>o</w:t>
      </w:r>
      <w:r w:rsidRPr="009A1616">
        <w:rPr>
          <w:rFonts w:ascii="Calibri" w:hAnsi="Calibri" w:cs="Calibri"/>
          <w:b/>
          <w:bCs/>
          <w:spacing w:val="-1"/>
          <w:sz w:val="22"/>
          <w:szCs w:val="22"/>
        </w:rPr>
        <w:t>d</w:t>
      </w:r>
      <w:r w:rsidRPr="009A1616">
        <w:rPr>
          <w:rFonts w:ascii="Calibri" w:hAnsi="Calibri" w:cs="Calibri"/>
          <w:b/>
          <w:bCs/>
          <w:sz w:val="22"/>
          <w:szCs w:val="22"/>
        </w:rPr>
        <w:t>ice</w:t>
      </w:r>
      <w:r w:rsidRPr="009A1616">
        <w:rPr>
          <w:rFonts w:ascii="Calibri" w:hAnsi="Calibri" w:cs="Calibri"/>
          <w:b/>
          <w:bCs/>
          <w:spacing w:val="22"/>
          <w:sz w:val="22"/>
          <w:szCs w:val="22"/>
        </w:rPr>
        <w:t xml:space="preserve"> </w:t>
      </w:r>
      <w:r w:rsidRPr="009A1616">
        <w:rPr>
          <w:rFonts w:ascii="Calibri" w:hAnsi="Calibri" w:cs="Calibri"/>
          <w:b/>
          <w:bCs/>
          <w:w w:val="105"/>
          <w:sz w:val="18"/>
          <w:szCs w:val="18"/>
        </w:rPr>
        <w:t>FUORI#CLASSE</w:t>
      </w:r>
      <w:r w:rsidRPr="009A1616">
        <w:rPr>
          <w:rFonts w:ascii="Calibri" w:hAnsi="Calibri" w:cs="Calibri"/>
          <w:b/>
          <w:bCs/>
          <w:spacing w:val="4"/>
          <w:w w:val="105"/>
          <w:sz w:val="18"/>
          <w:szCs w:val="18"/>
        </w:rPr>
        <w:t xml:space="preserve"> </w:t>
      </w:r>
      <w:r w:rsidRPr="009A1616">
        <w:rPr>
          <w:rFonts w:ascii="Calibri" w:hAnsi="Calibri" w:cs="Calibri"/>
          <w:b/>
          <w:bCs/>
          <w:w w:val="105"/>
          <w:sz w:val="18"/>
          <w:szCs w:val="18"/>
        </w:rPr>
        <w:t>IN</w:t>
      </w:r>
      <w:r w:rsidRPr="009A1616">
        <w:rPr>
          <w:rFonts w:ascii="Calibri" w:hAnsi="Calibri" w:cs="Calibri"/>
          <w:b/>
          <w:bCs/>
          <w:spacing w:val="5"/>
          <w:w w:val="105"/>
          <w:sz w:val="18"/>
          <w:szCs w:val="18"/>
        </w:rPr>
        <w:t xml:space="preserve"> </w:t>
      </w:r>
      <w:r w:rsidRPr="009A1616">
        <w:rPr>
          <w:rFonts w:ascii="Calibri" w:hAnsi="Calibri" w:cs="Calibri"/>
          <w:b/>
          <w:bCs/>
          <w:w w:val="105"/>
          <w:sz w:val="18"/>
          <w:szCs w:val="18"/>
        </w:rPr>
        <w:t>CLASSE"</w:t>
      </w:r>
      <w:r w:rsidRPr="009A1616">
        <w:rPr>
          <w:rFonts w:ascii="Calibri" w:hAnsi="Calibri" w:cs="Calibri"/>
          <w:b/>
          <w:bCs/>
          <w:spacing w:val="-1"/>
        </w:rPr>
        <w:t xml:space="preserve"> M4C1I1.4-2024-1322-P-47675</w:t>
      </w:r>
    </w:p>
    <w:p w14:paraId="5ABF12E3" w14:textId="77777777" w:rsidR="003011F4" w:rsidRDefault="003011F4" w:rsidP="003011F4">
      <w:pPr>
        <w:kinsoku w:val="0"/>
        <w:overflowPunct w:val="0"/>
        <w:spacing w:before="8" w:line="150" w:lineRule="exact"/>
        <w:ind w:right="-1"/>
        <w:rPr>
          <w:sz w:val="15"/>
          <w:szCs w:val="15"/>
        </w:rPr>
      </w:pPr>
    </w:p>
    <w:p w14:paraId="6F446DB2" w14:textId="77777777" w:rsidR="003011F4" w:rsidRDefault="003011F4" w:rsidP="003011F4">
      <w:pPr>
        <w:kinsoku w:val="0"/>
        <w:overflowPunct w:val="0"/>
        <w:ind w:right="-1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</w:t>
      </w:r>
      <w:r>
        <w:rPr>
          <w:rFonts w:ascii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spacing w:val="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ir</w:t>
      </w:r>
      <w:r>
        <w:rPr>
          <w:rFonts w:ascii="Calibri" w:hAnsi="Calibri" w:cs="Calibri"/>
          <w:spacing w:val="-2"/>
          <w:sz w:val="22"/>
          <w:szCs w:val="22"/>
        </w:rPr>
        <w:t>i</w:t>
      </w:r>
      <w:r>
        <w:rPr>
          <w:rFonts w:ascii="Calibri" w:hAnsi="Calibri" w:cs="Calibri"/>
          <w:spacing w:val="-1"/>
          <w:sz w:val="22"/>
          <w:szCs w:val="22"/>
        </w:rPr>
        <w:t>g</w:t>
      </w:r>
      <w:r>
        <w:rPr>
          <w:rFonts w:ascii="Calibri" w:hAnsi="Calibri" w:cs="Calibri"/>
          <w:sz w:val="22"/>
          <w:szCs w:val="22"/>
        </w:rPr>
        <w:t>en</w:t>
      </w:r>
      <w:r>
        <w:rPr>
          <w:rFonts w:ascii="Calibri" w:hAnsi="Calibri" w:cs="Calibri"/>
          <w:spacing w:val="-3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e S</w:t>
      </w:r>
      <w:r>
        <w:rPr>
          <w:rFonts w:ascii="Calibri" w:hAnsi="Calibri" w:cs="Calibri"/>
          <w:spacing w:val="-3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lasti</w:t>
      </w:r>
      <w:r>
        <w:rPr>
          <w:rFonts w:ascii="Calibri" w:hAnsi="Calibri" w:cs="Calibri"/>
          <w:spacing w:val="-3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dell</w:t>
      </w:r>
      <w:r>
        <w:rPr>
          <w:rFonts w:ascii="Calibri" w:hAnsi="Calibri" w:cs="Calibri"/>
          <w:spacing w:val="-3"/>
          <w:sz w:val="22"/>
          <w:szCs w:val="22"/>
        </w:rPr>
        <w:t>’</w:t>
      </w:r>
      <w:r>
        <w:rPr>
          <w:rFonts w:ascii="Calibri" w:hAnsi="Calibri" w:cs="Calibri"/>
          <w:sz w:val="22"/>
          <w:szCs w:val="22"/>
        </w:rPr>
        <w:t>Istituto</w:t>
      </w:r>
    </w:p>
    <w:p w14:paraId="2F3140B3" w14:textId="77777777" w:rsidR="003011F4" w:rsidRDefault="003011F4" w:rsidP="003011F4">
      <w:pPr>
        <w:kinsoku w:val="0"/>
        <w:overflowPunct w:val="0"/>
        <w:ind w:right="-1"/>
        <w:jc w:val="right"/>
        <w:rPr>
          <w:rFonts w:ascii="Calibri" w:hAnsi="Calibri" w:cs="Calibri"/>
          <w:sz w:val="22"/>
          <w:szCs w:val="22"/>
        </w:rPr>
      </w:pPr>
    </w:p>
    <w:p w14:paraId="0F8BD066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</w:pPr>
      <w:r>
        <w:t>I</w:t>
      </w:r>
      <w:r>
        <w:rPr>
          <w:spacing w:val="-1"/>
        </w:rPr>
        <w:t>l</w:t>
      </w:r>
      <w:r>
        <w:t>/la</w:t>
      </w:r>
      <w:r>
        <w:rPr>
          <w:spacing w:val="16"/>
        </w:rPr>
        <w:t xml:space="preserve"> </w:t>
      </w:r>
      <w:r>
        <w:t>s</w:t>
      </w:r>
      <w:r>
        <w:rPr>
          <w:spacing w:val="-2"/>
        </w:rPr>
        <w:t>o</w:t>
      </w:r>
      <w:r>
        <w:t>t</w:t>
      </w:r>
      <w:r>
        <w:rPr>
          <w:spacing w:val="-2"/>
        </w:rPr>
        <w:t>t</w:t>
      </w:r>
      <w:r>
        <w:rPr>
          <w:spacing w:val="1"/>
        </w:rPr>
        <w:t>o</w:t>
      </w:r>
      <w:r>
        <w:t>scri</w:t>
      </w:r>
      <w:r>
        <w:rPr>
          <w:spacing w:val="-3"/>
        </w:rPr>
        <w:t>t</w:t>
      </w:r>
      <w:r>
        <w:t>t</w:t>
      </w:r>
      <w:r>
        <w:rPr>
          <w:spacing w:val="-1"/>
        </w:rPr>
        <w:t>o</w:t>
      </w:r>
      <w:r>
        <w:t>/a ________________________________________________________________________</w:t>
      </w:r>
    </w:p>
    <w:p w14:paraId="01C68378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  <w:rPr>
          <w:spacing w:val="-1"/>
        </w:rPr>
      </w:pPr>
    </w:p>
    <w:p w14:paraId="37AE3EBA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</w:pPr>
      <w:r>
        <w:rPr>
          <w:spacing w:val="-1"/>
        </w:rPr>
        <w:t>n</w:t>
      </w:r>
      <w:r>
        <w:t>a</w:t>
      </w:r>
      <w:r>
        <w:rPr>
          <w:spacing w:val="-3"/>
        </w:rPr>
        <w:t>t</w:t>
      </w:r>
      <w:r>
        <w:rPr>
          <w:spacing w:val="-2"/>
        </w:rPr>
        <w:t>o</w:t>
      </w:r>
      <w:r>
        <w:t>/a a________________________________________________________________ il_______________</w:t>
      </w:r>
    </w:p>
    <w:p w14:paraId="32A93EE3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</w:pPr>
    </w:p>
    <w:p w14:paraId="21DE68BA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</w:pPr>
      <w:r>
        <w:t>residente a___________________________________________________________Provincia di__________</w:t>
      </w:r>
    </w:p>
    <w:p w14:paraId="6C646E60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</w:pPr>
    </w:p>
    <w:p w14:paraId="63EB4BAA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</w:pPr>
      <w:r>
        <w:t>Via/Piazza_______________________________________________________________________n._______</w:t>
      </w:r>
    </w:p>
    <w:p w14:paraId="54C29D16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</w:pPr>
    </w:p>
    <w:p w14:paraId="49113726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</w:pPr>
      <w:r>
        <w:t>Codice Fiscale____________________________________________________________________________</w:t>
      </w:r>
    </w:p>
    <w:p w14:paraId="347D84B2" w14:textId="77777777" w:rsidR="003011F4" w:rsidRDefault="003011F4" w:rsidP="003011F4">
      <w:pPr>
        <w:pStyle w:val="Corpotesto"/>
        <w:tabs>
          <w:tab w:val="left" w:pos="9658"/>
        </w:tabs>
        <w:kinsoku w:val="0"/>
        <w:overflowPunct w:val="0"/>
        <w:ind w:left="0" w:right="-1"/>
        <w:jc w:val="both"/>
      </w:pPr>
    </w:p>
    <w:p w14:paraId="4E587CFA" w14:textId="77777777" w:rsidR="003011F4" w:rsidRDefault="003011F4" w:rsidP="003011F4">
      <w:pPr>
        <w:tabs>
          <w:tab w:val="left" w:pos="4669"/>
          <w:tab w:val="left" w:pos="5065"/>
          <w:tab w:val="left" w:pos="5463"/>
          <w:tab w:val="left" w:pos="6313"/>
          <w:tab w:val="left" w:pos="6711"/>
          <w:tab w:val="left" w:pos="10332"/>
        </w:tabs>
        <w:kinsoku w:val="0"/>
        <w:overflowPunct w:val="0"/>
        <w:spacing w:before="38" w:line="276" w:lineRule="auto"/>
        <w:ind w:right="-1"/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 xml:space="preserve">In </w:t>
      </w:r>
      <w:r>
        <w:rPr>
          <w:rFonts w:ascii="Calibri" w:hAnsi="Calibri" w:cs="Calibri"/>
          <w:spacing w:val="-1"/>
          <w:sz w:val="22"/>
          <w:szCs w:val="22"/>
        </w:rPr>
        <w:t>qu</w:t>
      </w:r>
      <w:r>
        <w:rPr>
          <w:rFonts w:ascii="Calibri" w:hAnsi="Calibri" w:cs="Calibri"/>
          <w:sz w:val="22"/>
          <w:szCs w:val="22"/>
        </w:rPr>
        <w:t>al</w:t>
      </w:r>
      <w:r>
        <w:rPr>
          <w:rFonts w:ascii="Calibri" w:hAnsi="Calibri" w:cs="Calibri"/>
          <w:spacing w:val="-1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 xml:space="preserve">tà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 ______________________________________________________________________________</w:t>
      </w:r>
    </w:p>
    <w:p w14:paraId="33BF5445" w14:textId="77777777" w:rsidR="003011F4" w:rsidRDefault="003011F4" w:rsidP="003011F4">
      <w:pPr>
        <w:tabs>
          <w:tab w:val="left" w:pos="4669"/>
          <w:tab w:val="left" w:pos="5065"/>
          <w:tab w:val="left" w:pos="5463"/>
          <w:tab w:val="left" w:pos="6313"/>
          <w:tab w:val="left" w:pos="6711"/>
          <w:tab w:val="left" w:pos="10332"/>
        </w:tabs>
        <w:kinsoku w:val="0"/>
        <w:overflowPunct w:val="0"/>
        <w:spacing w:before="38" w:line="276" w:lineRule="auto"/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1"/>
          <w:sz w:val="22"/>
          <w:szCs w:val="22"/>
        </w:rPr>
        <w:t>[</w:t>
      </w:r>
      <w:r>
        <w:rPr>
          <w:rFonts w:ascii="Calibri" w:hAnsi="Calibri" w:cs="Calibri"/>
          <w:i/>
          <w:iCs/>
          <w:sz w:val="22"/>
          <w:szCs w:val="22"/>
        </w:rPr>
        <w:t>i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n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d</w:t>
      </w:r>
      <w:r>
        <w:rPr>
          <w:rFonts w:ascii="Calibri" w:hAnsi="Calibri" w:cs="Calibri"/>
          <w:i/>
          <w:iCs/>
          <w:sz w:val="22"/>
          <w:szCs w:val="22"/>
        </w:rPr>
        <w:t>i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ca</w:t>
      </w:r>
      <w:r>
        <w:rPr>
          <w:rFonts w:ascii="Calibri" w:hAnsi="Calibri" w:cs="Calibri"/>
          <w:i/>
          <w:iCs/>
          <w:sz w:val="22"/>
          <w:szCs w:val="22"/>
        </w:rPr>
        <w:t>re</w:t>
      </w:r>
      <w:r>
        <w:rPr>
          <w:rFonts w:ascii="Calibri" w:hAnsi="Calibri" w:cs="Calibri"/>
          <w:i/>
          <w:iCs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se</w:t>
      </w:r>
      <w:r>
        <w:rPr>
          <w:rFonts w:ascii="Calibri" w:hAnsi="Calibri" w:cs="Calibri"/>
          <w:i/>
          <w:iCs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il</w:t>
      </w:r>
      <w:r>
        <w:rPr>
          <w:rFonts w:ascii="Calibri" w:hAnsi="Calibri" w:cs="Calibri"/>
          <w:i/>
          <w:iCs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pa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r</w:t>
      </w:r>
      <w:r>
        <w:rPr>
          <w:rFonts w:ascii="Calibri" w:hAnsi="Calibri" w:cs="Calibri"/>
          <w:i/>
          <w:iCs/>
          <w:sz w:val="22"/>
          <w:szCs w:val="22"/>
        </w:rPr>
        <w:t>teci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p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an</w:t>
      </w:r>
      <w:r>
        <w:rPr>
          <w:rFonts w:ascii="Calibri" w:hAnsi="Calibri" w:cs="Calibri"/>
          <w:i/>
          <w:iCs/>
          <w:sz w:val="22"/>
          <w:szCs w:val="22"/>
        </w:rPr>
        <w:t>te</w:t>
      </w:r>
      <w:r>
        <w:rPr>
          <w:rFonts w:ascii="Calibri" w:hAnsi="Calibri" w:cs="Calibri"/>
          <w:i/>
          <w:iCs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rie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n</w:t>
      </w:r>
      <w:r>
        <w:rPr>
          <w:rFonts w:ascii="Calibri" w:hAnsi="Calibri" w:cs="Calibri"/>
          <w:i/>
          <w:iCs/>
          <w:sz w:val="22"/>
          <w:szCs w:val="22"/>
        </w:rPr>
        <w:t>t</w:t>
      </w:r>
      <w:r>
        <w:rPr>
          <w:rFonts w:ascii="Calibri" w:hAnsi="Calibri" w:cs="Calibri"/>
          <w:i/>
          <w:iCs/>
          <w:spacing w:val="1"/>
          <w:sz w:val="22"/>
          <w:szCs w:val="22"/>
        </w:rPr>
        <w:t>r</w:t>
      </w:r>
      <w:r>
        <w:rPr>
          <w:rFonts w:ascii="Calibri" w:hAnsi="Calibri" w:cs="Calibri"/>
          <w:i/>
          <w:iCs/>
          <w:sz w:val="22"/>
          <w:szCs w:val="22"/>
        </w:rPr>
        <w:t>a</w:t>
      </w:r>
      <w:r>
        <w:rPr>
          <w:rFonts w:ascii="Calibri" w:hAnsi="Calibri" w:cs="Calibri"/>
          <w:i/>
          <w:iCs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t</w:t>
      </w:r>
      <w:r>
        <w:rPr>
          <w:rFonts w:ascii="Calibri" w:hAnsi="Calibri" w:cs="Calibri"/>
          <w:i/>
          <w:iCs/>
          <w:sz w:val="22"/>
          <w:szCs w:val="22"/>
        </w:rPr>
        <w:t>ra</w:t>
      </w:r>
      <w:r>
        <w:rPr>
          <w:rFonts w:ascii="Calibri" w:hAnsi="Calibri" w:cs="Calibri"/>
          <w:i/>
          <w:iCs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il</w:t>
      </w:r>
      <w:r>
        <w:rPr>
          <w:rFonts w:ascii="Calibri" w:hAnsi="Calibri" w:cs="Calibri"/>
          <w:i/>
          <w:iCs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p</w:t>
      </w:r>
      <w:r>
        <w:rPr>
          <w:rFonts w:ascii="Calibri" w:hAnsi="Calibri" w:cs="Calibri"/>
          <w:i/>
          <w:iCs/>
          <w:sz w:val="22"/>
          <w:szCs w:val="22"/>
        </w:rPr>
        <w:t>e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r</w:t>
      </w:r>
      <w:r>
        <w:rPr>
          <w:rFonts w:ascii="Calibri" w:hAnsi="Calibri" w:cs="Calibri"/>
          <w:i/>
          <w:iCs/>
          <w:sz w:val="22"/>
          <w:szCs w:val="22"/>
        </w:rPr>
        <w:t>son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a</w:t>
      </w:r>
      <w:r>
        <w:rPr>
          <w:rFonts w:ascii="Calibri" w:hAnsi="Calibri" w:cs="Calibri"/>
          <w:i/>
          <w:iCs/>
          <w:sz w:val="22"/>
          <w:szCs w:val="22"/>
        </w:rPr>
        <w:t>le</w:t>
      </w:r>
      <w:r>
        <w:rPr>
          <w:rFonts w:ascii="Calibri" w:hAnsi="Calibri" w:cs="Calibri"/>
          <w:i/>
          <w:iCs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i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n</w:t>
      </w:r>
      <w:r>
        <w:rPr>
          <w:rFonts w:ascii="Calibri" w:hAnsi="Calibri" w:cs="Calibri"/>
          <w:i/>
          <w:iCs/>
          <w:sz w:val="22"/>
          <w:szCs w:val="22"/>
        </w:rPr>
        <w:t>t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e</w:t>
      </w:r>
      <w:r>
        <w:rPr>
          <w:rFonts w:ascii="Calibri" w:hAnsi="Calibri" w:cs="Calibri"/>
          <w:i/>
          <w:iCs/>
          <w:sz w:val="22"/>
          <w:szCs w:val="22"/>
        </w:rPr>
        <w:t>r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n</w:t>
      </w:r>
      <w:r>
        <w:rPr>
          <w:rFonts w:ascii="Calibri" w:hAnsi="Calibri" w:cs="Calibri"/>
          <w:i/>
          <w:iCs/>
          <w:sz w:val="22"/>
          <w:szCs w:val="22"/>
        </w:rPr>
        <w:t>o</w:t>
      </w:r>
      <w:r>
        <w:rPr>
          <w:rFonts w:ascii="Calibri" w:hAnsi="Calibri" w:cs="Calibri"/>
          <w:i/>
          <w:iCs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a</w:t>
      </w:r>
      <w:r>
        <w:rPr>
          <w:rFonts w:ascii="Calibri" w:hAnsi="Calibri" w:cs="Calibri"/>
          <w:i/>
          <w:iCs/>
          <w:sz w:val="22"/>
          <w:szCs w:val="22"/>
        </w:rPr>
        <w:t>l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l</w:t>
      </w:r>
      <w:r>
        <w:rPr>
          <w:rFonts w:ascii="Calibri" w:hAnsi="Calibri" w:cs="Calibri"/>
          <w:i/>
          <w:iCs/>
          <w:sz w:val="22"/>
          <w:szCs w:val="22"/>
        </w:rPr>
        <w:t>a</w:t>
      </w:r>
      <w:r>
        <w:rPr>
          <w:rFonts w:ascii="Calibri" w:hAnsi="Calibri" w:cs="Calibri"/>
          <w:i/>
          <w:iCs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I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s</w:t>
      </w:r>
      <w:r>
        <w:rPr>
          <w:rFonts w:ascii="Calibri" w:hAnsi="Calibri" w:cs="Calibri"/>
          <w:i/>
          <w:iCs/>
          <w:sz w:val="22"/>
          <w:szCs w:val="22"/>
        </w:rPr>
        <w:t>titu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z</w:t>
      </w:r>
      <w:r>
        <w:rPr>
          <w:rFonts w:ascii="Calibri" w:hAnsi="Calibri" w:cs="Calibri"/>
          <w:i/>
          <w:iCs/>
          <w:sz w:val="22"/>
          <w:szCs w:val="22"/>
        </w:rPr>
        <w:t>i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on</w:t>
      </w:r>
      <w:r>
        <w:rPr>
          <w:rFonts w:ascii="Calibri" w:hAnsi="Calibri" w:cs="Calibri"/>
          <w:i/>
          <w:iCs/>
          <w:sz w:val="22"/>
          <w:szCs w:val="22"/>
        </w:rPr>
        <w:t>e</w:t>
      </w:r>
      <w:r>
        <w:rPr>
          <w:rFonts w:ascii="Calibri" w:hAnsi="Calibri" w:cs="Calibri"/>
          <w:i/>
          <w:iCs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sco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l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a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s</w:t>
      </w:r>
      <w:r>
        <w:rPr>
          <w:rFonts w:ascii="Calibri" w:hAnsi="Calibri" w:cs="Calibri"/>
          <w:i/>
          <w:iCs/>
          <w:sz w:val="22"/>
          <w:szCs w:val="22"/>
        </w:rPr>
        <w:t>t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i</w:t>
      </w:r>
      <w:r>
        <w:rPr>
          <w:rFonts w:ascii="Calibri" w:hAnsi="Calibri" w:cs="Calibri"/>
          <w:i/>
          <w:iCs/>
          <w:sz w:val="22"/>
          <w:szCs w:val="22"/>
        </w:rPr>
        <w:t>c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a</w:t>
      </w:r>
      <w:r>
        <w:rPr>
          <w:rFonts w:ascii="Calibri" w:hAnsi="Calibri" w:cs="Calibri"/>
          <w:i/>
          <w:iCs/>
          <w:sz w:val="22"/>
          <w:szCs w:val="22"/>
        </w:rPr>
        <w:t>,</w:t>
      </w:r>
      <w:r>
        <w:rPr>
          <w:rFonts w:ascii="Calibri" w:hAnsi="Calibri" w:cs="Calibri"/>
          <w:i/>
          <w:iCs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se</w:t>
      </w:r>
      <w:r>
        <w:rPr>
          <w:rFonts w:ascii="Calibri" w:hAnsi="Calibri" w:cs="Calibri"/>
          <w:i/>
          <w:i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appa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r</w:t>
      </w:r>
      <w:r>
        <w:rPr>
          <w:rFonts w:ascii="Calibri" w:hAnsi="Calibri" w:cs="Calibri"/>
          <w:i/>
          <w:iCs/>
          <w:sz w:val="22"/>
          <w:szCs w:val="22"/>
        </w:rPr>
        <w:t>tiene</w:t>
      </w:r>
      <w:r>
        <w:rPr>
          <w:rFonts w:ascii="Calibri" w:hAnsi="Calibri" w:cs="Calibri"/>
          <w:i/>
          <w:iCs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a</w:t>
      </w:r>
      <w:r>
        <w:rPr>
          <w:rFonts w:ascii="Calibri" w:hAnsi="Calibri" w:cs="Calibri"/>
          <w:i/>
          <w:iCs/>
          <w:sz w:val="22"/>
          <w:szCs w:val="22"/>
        </w:rPr>
        <w:t>d</w:t>
      </w:r>
      <w:r>
        <w:rPr>
          <w:rFonts w:ascii="Calibri" w:hAnsi="Calibri" w:cs="Calibri"/>
          <w:i/>
          <w:iCs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a</w:t>
      </w:r>
      <w:r>
        <w:rPr>
          <w:rFonts w:ascii="Calibri" w:hAnsi="Calibri" w:cs="Calibri"/>
          <w:i/>
          <w:iCs/>
          <w:sz w:val="22"/>
          <w:szCs w:val="22"/>
        </w:rPr>
        <w:t>l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t</w:t>
      </w:r>
      <w:r>
        <w:rPr>
          <w:rFonts w:ascii="Calibri" w:hAnsi="Calibri" w:cs="Calibri"/>
          <w:i/>
          <w:iCs/>
          <w:sz w:val="22"/>
          <w:szCs w:val="22"/>
        </w:rPr>
        <w:t>ra Istitu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z</w:t>
      </w:r>
      <w:r>
        <w:rPr>
          <w:rFonts w:ascii="Calibri" w:hAnsi="Calibri" w:cs="Calibri"/>
          <w:i/>
          <w:iCs/>
          <w:sz w:val="22"/>
          <w:szCs w:val="22"/>
        </w:rPr>
        <w:t>i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on</w:t>
      </w:r>
      <w:r>
        <w:rPr>
          <w:rFonts w:ascii="Calibri" w:hAnsi="Calibri" w:cs="Calibri"/>
          <w:i/>
          <w:iCs/>
          <w:sz w:val="22"/>
          <w:szCs w:val="22"/>
        </w:rPr>
        <w:t>e sc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o</w:t>
      </w:r>
      <w:r>
        <w:rPr>
          <w:rFonts w:ascii="Calibri" w:hAnsi="Calibri" w:cs="Calibri"/>
          <w:i/>
          <w:iCs/>
          <w:sz w:val="22"/>
          <w:szCs w:val="22"/>
        </w:rPr>
        <w:t>l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a</w:t>
      </w:r>
      <w:r>
        <w:rPr>
          <w:rFonts w:ascii="Calibri" w:hAnsi="Calibri" w:cs="Calibri"/>
          <w:i/>
          <w:iCs/>
          <w:sz w:val="22"/>
          <w:szCs w:val="22"/>
        </w:rPr>
        <w:t>sti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ca</w:t>
      </w:r>
      <w:r>
        <w:rPr>
          <w:rFonts w:ascii="Calibri" w:hAnsi="Calibri" w:cs="Calibri"/>
          <w:i/>
          <w:iCs/>
          <w:sz w:val="22"/>
          <w:szCs w:val="22"/>
        </w:rPr>
        <w:t>, o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v</w:t>
      </w:r>
      <w:r>
        <w:rPr>
          <w:rFonts w:ascii="Calibri" w:hAnsi="Calibri" w:cs="Calibri"/>
          <w:i/>
          <w:iCs/>
          <w:sz w:val="22"/>
          <w:szCs w:val="22"/>
        </w:rPr>
        <w:t>ve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r</w:t>
      </w:r>
      <w:r>
        <w:rPr>
          <w:rFonts w:ascii="Calibri" w:hAnsi="Calibri" w:cs="Calibri"/>
          <w:i/>
          <w:iCs/>
          <w:sz w:val="22"/>
          <w:szCs w:val="22"/>
        </w:rPr>
        <w:t>o se</w:t>
      </w:r>
      <w:r>
        <w:rPr>
          <w:rFonts w:ascii="Calibri" w:hAnsi="Calibri" w:cs="Calibri"/>
          <w:i/>
          <w:iCs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è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di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p</w:t>
      </w:r>
      <w:r>
        <w:rPr>
          <w:rFonts w:ascii="Calibri" w:hAnsi="Calibri" w:cs="Calibri"/>
          <w:i/>
          <w:iCs/>
          <w:sz w:val="22"/>
          <w:szCs w:val="22"/>
        </w:rPr>
        <w:t>en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d</w:t>
      </w:r>
      <w:r>
        <w:rPr>
          <w:rFonts w:ascii="Calibri" w:hAnsi="Calibri" w:cs="Calibri"/>
          <w:i/>
          <w:iCs/>
          <w:sz w:val="22"/>
          <w:szCs w:val="22"/>
        </w:rPr>
        <w:t>ente di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al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t</w:t>
      </w:r>
      <w:r>
        <w:rPr>
          <w:rFonts w:ascii="Calibri" w:hAnsi="Calibri" w:cs="Calibri"/>
          <w:i/>
          <w:iCs/>
          <w:sz w:val="22"/>
          <w:szCs w:val="22"/>
        </w:rPr>
        <w:t>ra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P</w:t>
      </w:r>
      <w:r>
        <w:rPr>
          <w:rFonts w:ascii="Calibri" w:hAnsi="Calibri" w:cs="Calibri"/>
          <w:i/>
          <w:iCs/>
          <w:sz w:val="22"/>
          <w:szCs w:val="22"/>
        </w:rPr>
        <w:t>.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A</w:t>
      </w:r>
      <w:r>
        <w:rPr>
          <w:rFonts w:ascii="Calibri" w:hAnsi="Calibri" w:cs="Calibri"/>
          <w:i/>
          <w:iCs/>
          <w:sz w:val="22"/>
          <w:szCs w:val="22"/>
        </w:rPr>
        <w:t>., o se</w:t>
      </w:r>
      <w:r>
        <w:rPr>
          <w:rFonts w:ascii="Calibri" w:hAnsi="Calibri" w:cs="Calibri"/>
          <w:i/>
          <w:iCs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è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es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p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e</w:t>
      </w:r>
      <w:r>
        <w:rPr>
          <w:rFonts w:ascii="Calibri" w:hAnsi="Calibri" w:cs="Calibri"/>
          <w:i/>
          <w:iCs/>
          <w:sz w:val="22"/>
          <w:szCs w:val="22"/>
        </w:rPr>
        <w:t>rto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est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e</w:t>
      </w:r>
      <w:r>
        <w:rPr>
          <w:rFonts w:ascii="Calibri" w:hAnsi="Calibri" w:cs="Calibri"/>
          <w:i/>
          <w:iCs/>
          <w:sz w:val="22"/>
          <w:szCs w:val="22"/>
        </w:rPr>
        <w:t>r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n</w:t>
      </w:r>
      <w:r>
        <w:rPr>
          <w:rFonts w:ascii="Calibri" w:hAnsi="Calibri" w:cs="Calibri"/>
          <w:i/>
          <w:iCs/>
          <w:spacing w:val="2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]</w:t>
      </w:r>
    </w:p>
    <w:p w14:paraId="4E109F8D" w14:textId="77777777" w:rsidR="003011F4" w:rsidRDefault="003011F4" w:rsidP="003011F4">
      <w:pPr>
        <w:kinsoku w:val="0"/>
        <w:overflowPunct w:val="0"/>
        <w:spacing w:before="8" w:line="110" w:lineRule="exact"/>
        <w:ind w:right="-1"/>
        <w:rPr>
          <w:sz w:val="11"/>
          <w:szCs w:val="11"/>
        </w:rPr>
      </w:pPr>
    </w:p>
    <w:p w14:paraId="6EC5BECF" w14:textId="77777777" w:rsidR="003011F4" w:rsidRDefault="003011F4" w:rsidP="003011F4">
      <w:pPr>
        <w:pStyle w:val="Corpotesto"/>
        <w:kinsoku w:val="0"/>
        <w:overflowPunct w:val="0"/>
        <w:spacing w:line="276" w:lineRule="auto"/>
        <w:ind w:left="0" w:right="-1"/>
        <w:jc w:val="both"/>
      </w:pP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sa</w:t>
      </w:r>
      <w:r>
        <w:rPr>
          <w:spacing w:val="-1"/>
        </w:rPr>
        <w:t>p</w:t>
      </w:r>
      <w:r>
        <w:rPr>
          <w:spacing w:val="-2"/>
        </w:rPr>
        <w:t>e</w:t>
      </w:r>
      <w:r>
        <w:t>v</w:t>
      </w:r>
      <w:r>
        <w:rPr>
          <w:spacing w:val="1"/>
        </w:rPr>
        <w:t>o</w:t>
      </w:r>
      <w:r>
        <w:rPr>
          <w:spacing w:val="-3"/>
        </w:rPr>
        <w:t>l</w:t>
      </w:r>
      <w:r>
        <w:t>e</w:t>
      </w:r>
      <w:r>
        <w:rPr>
          <w:spacing w:val="13"/>
        </w:rPr>
        <w:t xml:space="preserve"> </w:t>
      </w:r>
      <w:r>
        <w:t>c</w:t>
      </w:r>
      <w:r>
        <w:rPr>
          <w:spacing w:val="-3"/>
        </w:rPr>
        <w:t>h</w:t>
      </w:r>
      <w:r>
        <w:t>e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fa</w:t>
      </w:r>
      <w:r>
        <w:rPr>
          <w:spacing w:val="-1"/>
        </w:rPr>
        <w:t>l</w:t>
      </w:r>
      <w:r>
        <w:t>s</w:t>
      </w:r>
      <w:r>
        <w:rPr>
          <w:spacing w:val="-3"/>
        </w:rPr>
        <w:t>i</w:t>
      </w:r>
      <w:r>
        <w:t>tà</w:t>
      </w:r>
      <w:r>
        <w:rPr>
          <w:spacing w:val="12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11"/>
        </w:rPr>
        <w:t xml:space="preserve"> </w:t>
      </w:r>
      <w:r>
        <w:t>at</w:t>
      </w:r>
      <w:r>
        <w:rPr>
          <w:spacing w:val="2"/>
        </w:rPr>
        <w:t>t</w:t>
      </w:r>
      <w:r>
        <w:t>i</w:t>
      </w:r>
      <w:r>
        <w:rPr>
          <w:spacing w:val="12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rPr>
          <w:spacing w:val="-1"/>
        </w:rPr>
        <w:t>d</w:t>
      </w:r>
      <w:r>
        <w:t>ic</w:t>
      </w:r>
      <w:r>
        <w:rPr>
          <w:spacing w:val="-1"/>
        </w:rPr>
        <w:t>h</w:t>
      </w:r>
      <w:r>
        <w:t>ia</w:t>
      </w:r>
      <w:r>
        <w:rPr>
          <w:spacing w:val="-1"/>
        </w:rPr>
        <w:t>r</w:t>
      </w:r>
      <w:r>
        <w:t>a</w:t>
      </w:r>
      <w:r>
        <w:rPr>
          <w:spacing w:val="-1"/>
        </w:rPr>
        <w:t>z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i</w:t>
      </w:r>
      <w:r>
        <w:rPr>
          <w:spacing w:val="9"/>
        </w:rPr>
        <w:t xml:space="preserve"> </w:t>
      </w:r>
      <w:r>
        <w:t>m</w:t>
      </w:r>
      <w:r>
        <w:rPr>
          <w:spacing w:val="-2"/>
        </w:rPr>
        <w:t>e</w:t>
      </w:r>
      <w:r>
        <w:rPr>
          <w:spacing w:val="-1"/>
        </w:rPr>
        <w:t>nd</w:t>
      </w:r>
      <w:r>
        <w:t>aci</w:t>
      </w:r>
      <w:r>
        <w:rPr>
          <w:spacing w:val="12"/>
        </w:rPr>
        <w:t xml:space="preserve"> </w:t>
      </w:r>
      <w:r>
        <w:t>s</w:t>
      </w:r>
      <w:r>
        <w:rPr>
          <w:spacing w:val="1"/>
        </w:rPr>
        <w:t>o</w:t>
      </w:r>
      <w:r>
        <w:rPr>
          <w:spacing w:val="-4"/>
        </w:rPr>
        <w:t>n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pun</w:t>
      </w:r>
      <w:r>
        <w:t>ite</w:t>
      </w:r>
      <w:r>
        <w:rPr>
          <w:spacing w:val="13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9"/>
        </w:rPr>
        <w:t xml:space="preserve"> </w:t>
      </w:r>
      <w:r>
        <w:rPr>
          <w:spacing w:val="-1"/>
        </w:rPr>
        <w:t>d</w:t>
      </w:r>
      <w:r>
        <w:t>el</w:t>
      </w:r>
      <w:r>
        <w:rPr>
          <w:spacing w:val="1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d</w:t>
      </w:r>
      <w:r>
        <w:t>i</w:t>
      </w:r>
      <w:r>
        <w:rPr>
          <w:spacing w:val="-3"/>
        </w:rPr>
        <w:t>c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p</w:t>
      </w:r>
      <w:r>
        <w:t>ena</w:t>
      </w:r>
      <w:r>
        <w:rPr>
          <w:spacing w:val="-4"/>
        </w:rPr>
        <w:t>l</w:t>
      </w:r>
      <w:r>
        <w:t>e</w:t>
      </w:r>
      <w:r>
        <w:rPr>
          <w:spacing w:val="13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d</w:t>
      </w:r>
      <w:r>
        <w:t>el</w:t>
      </w:r>
      <w:r>
        <w:rPr>
          <w:spacing w:val="-3"/>
        </w:rPr>
        <w:t>l</w:t>
      </w:r>
      <w:r>
        <w:t>e le</w:t>
      </w:r>
      <w:r>
        <w:rPr>
          <w:spacing w:val="-1"/>
        </w:rPr>
        <w:t>gg</w:t>
      </w:r>
      <w:r>
        <w:t>i</w:t>
      </w:r>
      <w:r>
        <w:rPr>
          <w:spacing w:val="2"/>
        </w:rPr>
        <w:t xml:space="preserve"> </w:t>
      </w:r>
      <w:r>
        <w:t>specia</w:t>
      </w:r>
      <w:r>
        <w:rPr>
          <w:spacing w:val="-1"/>
        </w:rPr>
        <w:t>l</w:t>
      </w:r>
      <w:r>
        <w:t>i in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3"/>
        </w:rPr>
        <w:t>t</w:t>
      </w:r>
      <w:r>
        <w:t xml:space="preserve">eria e </w:t>
      </w:r>
      <w:r>
        <w:rPr>
          <w:spacing w:val="-3"/>
        </w:rPr>
        <w:t>c</w:t>
      </w:r>
      <w:r>
        <w:rPr>
          <w:spacing w:val="-1"/>
        </w:rPr>
        <w:t>h</w:t>
      </w:r>
      <w:r>
        <w:t>e,</w:t>
      </w:r>
      <w:r>
        <w:rPr>
          <w:spacing w:val="3"/>
        </w:rPr>
        <w:t xml:space="preserve"> </w:t>
      </w:r>
      <w:r>
        <w:t>la</w:t>
      </w:r>
      <w:r>
        <w:rPr>
          <w:spacing w:val="-2"/>
        </w:rPr>
        <w:t>d</w:t>
      </w:r>
      <w:r>
        <w:rPr>
          <w:spacing w:val="-1"/>
        </w:rPr>
        <w:t>d</w:t>
      </w:r>
      <w:r>
        <w:rPr>
          <w:spacing w:val="-2"/>
        </w:rPr>
        <w:t>o</w:t>
      </w:r>
      <w:r>
        <w:t xml:space="preserve">ve </w:t>
      </w:r>
      <w:r>
        <w:rPr>
          <w:spacing w:val="-4"/>
        </w:rPr>
        <w:t>d</w:t>
      </w:r>
      <w:r>
        <w:rPr>
          <w:spacing w:val="1"/>
        </w:rPr>
        <w:t>o</w:t>
      </w:r>
      <w:r>
        <w:t>v</w:t>
      </w:r>
      <w:r>
        <w:rPr>
          <w:spacing w:val="-2"/>
        </w:rPr>
        <w:t>e</w:t>
      </w:r>
      <w:r>
        <w:t>sse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t>mer</w:t>
      </w:r>
      <w:r>
        <w:rPr>
          <w:spacing w:val="-3"/>
        </w:rPr>
        <w:t>g</w:t>
      </w:r>
      <w:r>
        <w:t>ere</w:t>
      </w:r>
      <w:r>
        <w:rPr>
          <w:spacing w:val="3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2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v</w:t>
      </w:r>
      <w:r>
        <w:t>eri</w:t>
      </w:r>
      <w:r>
        <w:rPr>
          <w:spacing w:val="-1"/>
        </w:rPr>
        <w:t>d</w:t>
      </w:r>
      <w:r>
        <w:t>ici</w:t>
      </w:r>
      <w:r>
        <w:rPr>
          <w:spacing w:val="-3"/>
        </w:rPr>
        <w:t>t</w:t>
      </w:r>
      <w:r>
        <w:t>à</w:t>
      </w:r>
      <w:r>
        <w:rPr>
          <w:spacing w:val="2"/>
        </w:rPr>
        <w:t xml:space="preserve"> </w:t>
      </w:r>
      <w:r>
        <w:rPr>
          <w:spacing w:val="-1"/>
        </w:rPr>
        <w:t>d</w:t>
      </w:r>
      <w:r>
        <w:t xml:space="preserve">i </w:t>
      </w:r>
      <w:r>
        <w:rPr>
          <w:spacing w:val="-1"/>
        </w:rPr>
        <w:t>qu</w:t>
      </w:r>
      <w:r>
        <w:t>a</w:t>
      </w:r>
      <w:r>
        <w:rPr>
          <w:spacing w:val="-1"/>
        </w:rPr>
        <w:t>n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 xml:space="preserve">i </w:t>
      </w:r>
      <w:r>
        <w:rPr>
          <w:spacing w:val="-1"/>
        </w:rPr>
        <w:t>d</w:t>
      </w:r>
      <w:r>
        <w:t>ic</w:t>
      </w:r>
      <w:r>
        <w:rPr>
          <w:spacing w:val="-1"/>
        </w:rPr>
        <w:t>h</w:t>
      </w:r>
      <w:r>
        <w:t>ia</w:t>
      </w:r>
      <w:r>
        <w:rPr>
          <w:spacing w:val="-1"/>
        </w:rPr>
        <w:t>r</w:t>
      </w:r>
      <w:r>
        <w:t>a</w:t>
      </w:r>
      <w:r>
        <w:rPr>
          <w:spacing w:val="-3"/>
        </w:rPr>
        <w:t>t</w:t>
      </w:r>
      <w:r>
        <w:rPr>
          <w:spacing w:val="1"/>
        </w:rPr>
        <w:t>o</w:t>
      </w:r>
      <w:r>
        <w:t>, si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t>v</w:t>
      </w:r>
      <w:r>
        <w:rPr>
          <w:spacing w:val="-3"/>
        </w:rPr>
        <w:t>r</w:t>
      </w:r>
      <w:r>
        <w:t>à la</w:t>
      </w:r>
      <w:r>
        <w:rPr>
          <w:spacing w:val="-8"/>
        </w:rPr>
        <w:t xml:space="preserve"> </w:t>
      </w:r>
      <w:r>
        <w:rPr>
          <w:spacing w:val="-1"/>
        </w:rPr>
        <w:t>d</w:t>
      </w:r>
      <w:r>
        <w:t>eca</w:t>
      </w:r>
      <w:r>
        <w:rPr>
          <w:spacing w:val="-3"/>
        </w:rPr>
        <w:t>d</w:t>
      </w:r>
      <w:r>
        <w:t>en</w:t>
      </w:r>
      <w:r>
        <w:rPr>
          <w:spacing w:val="-2"/>
        </w:rPr>
        <w:t>z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t>ai</w:t>
      </w:r>
      <w:r>
        <w:rPr>
          <w:spacing w:val="-10"/>
        </w:rPr>
        <w:t xml:space="preserve"> </w:t>
      </w:r>
      <w:r>
        <w:rPr>
          <w:spacing w:val="-1"/>
        </w:rPr>
        <w:t>b</w:t>
      </w:r>
      <w:r>
        <w:t>enefici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t>ventu</w:t>
      </w:r>
      <w:r>
        <w:rPr>
          <w:spacing w:val="-1"/>
        </w:rPr>
        <w:t>a</w:t>
      </w:r>
      <w:r>
        <w:rPr>
          <w:spacing w:val="-3"/>
        </w:rPr>
        <w:t>l</w:t>
      </w:r>
      <w:r>
        <w:t>men</w:t>
      </w:r>
      <w:r>
        <w:rPr>
          <w:spacing w:val="-3"/>
        </w:rPr>
        <w:t>t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t</w:t>
      </w:r>
      <w:r>
        <w:t>te</w:t>
      </w:r>
      <w:r>
        <w:rPr>
          <w:spacing w:val="-1"/>
        </w:rPr>
        <w:t>nu</w:t>
      </w:r>
      <w:r>
        <w:t>ti</w:t>
      </w:r>
      <w:r>
        <w:rPr>
          <w:spacing w:val="-9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rPr>
          <w:spacing w:val="-3"/>
        </w:rPr>
        <w:t>s</w:t>
      </w:r>
      <w:r>
        <w:t>ensi</w:t>
      </w:r>
      <w:r>
        <w:rPr>
          <w:spacing w:val="-8"/>
        </w:rPr>
        <w:t xml:space="preserve"> </w:t>
      </w:r>
      <w:r>
        <w:rPr>
          <w:spacing w:val="-1"/>
        </w:rPr>
        <w:t>d</w:t>
      </w:r>
      <w:r>
        <w:t>ell’a</w:t>
      </w:r>
      <w:r>
        <w:rPr>
          <w:spacing w:val="-4"/>
        </w:rPr>
        <w:t>r</w:t>
      </w:r>
      <w:r>
        <w:t>t.</w:t>
      </w:r>
      <w:r>
        <w:rPr>
          <w:spacing w:val="-9"/>
        </w:rPr>
        <w:t xml:space="preserve"> </w:t>
      </w:r>
      <w:r>
        <w:t>75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t>el</w:t>
      </w:r>
      <w:r>
        <w:rPr>
          <w:spacing w:val="-9"/>
        </w:rPr>
        <w:t xml:space="preserve"> </w:t>
      </w:r>
      <w:r>
        <w:rPr>
          <w:spacing w:val="-1"/>
        </w:rPr>
        <w:t>d</w:t>
      </w:r>
      <w:r>
        <w:t>.P.R.</w:t>
      </w:r>
      <w:r>
        <w:rPr>
          <w:spacing w:val="-10"/>
        </w:rPr>
        <w:t xml:space="preserve"> </w:t>
      </w:r>
      <w:r>
        <w:rPr>
          <w:spacing w:val="-1"/>
        </w:rPr>
        <w:t>n</w:t>
      </w:r>
      <w:r>
        <w:t>.</w:t>
      </w:r>
      <w:r>
        <w:rPr>
          <w:spacing w:val="-10"/>
        </w:rPr>
        <w:t xml:space="preserve"> </w:t>
      </w:r>
      <w:r>
        <w:rPr>
          <w:spacing w:val="-2"/>
        </w:rPr>
        <w:t>4</w:t>
      </w:r>
      <w:r>
        <w:t>45</w:t>
      </w:r>
      <w:r>
        <w:rPr>
          <w:spacing w:val="-8"/>
        </w:rPr>
        <w:t xml:space="preserve"> </w:t>
      </w:r>
      <w:r>
        <w:rPr>
          <w:spacing w:val="-1"/>
        </w:rPr>
        <w:t>d</w:t>
      </w:r>
      <w:r>
        <w:t>el</w:t>
      </w:r>
      <w:r>
        <w:rPr>
          <w:spacing w:val="-9"/>
        </w:rPr>
        <w:t xml:space="preserve"> </w:t>
      </w:r>
      <w:r>
        <w:rPr>
          <w:spacing w:val="-2"/>
        </w:rPr>
        <w:t>2</w:t>
      </w:r>
      <w:r>
        <w:t>8</w:t>
      </w:r>
      <w:r>
        <w:rPr>
          <w:spacing w:val="-8"/>
        </w:rPr>
        <w:t xml:space="preserve"> </w:t>
      </w:r>
      <w:r>
        <w:rPr>
          <w:spacing w:val="-1"/>
        </w:rPr>
        <w:t>d</w:t>
      </w:r>
      <w:r>
        <w:t>ic</w:t>
      </w:r>
      <w:r>
        <w:rPr>
          <w:spacing w:val="-2"/>
        </w:rPr>
        <w:t>e</w:t>
      </w:r>
      <w:r>
        <w:t>m</w:t>
      </w:r>
      <w:r>
        <w:rPr>
          <w:spacing w:val="-1"/>
        </w:rPr>
        <w:t>b</w:t>
      </w:r>
      <w:r>
        <w:t>re</w:t>
      </w:r>
      <w:r>
        <w:rPr>
          <w:spacing w:val="-9"/>
        </w:rPr>
        <w:t xml:space="preserve"> </w:t>
      </w:r>
      <w:r>
        <w:rPr>
          <w:spacing w:val="-2"/>
        </w:rPr>
        <w:t>20</w:t>
      </w:r>
      <w:r>
        <w:t>00 e</w:t>
      </w:r>
      <w:r>
        <w:rPr>
          <w:spacing w:val="3"/>
        </w:rPr>
        <w:t xml:space="preserve"> </w:t>
      </w:r>
      <w:r>
        <w:t>l’a</w:t>
      </w:r>
      <w:r>
        <w:rPr>
          <w:spacing w:val="-2"/>
        </w:rPr>
        <w:t>p</w:t>
      </w:r>
      <w:r>
        <w:rPr>
          <w:spacing w:val="-1"/>
        </w:rPr>
        <w:t>p</w:t>
      </w:r>
      <w:r>
        <w:t>l</w:t>
      </w:r>
      <w:r>
        <w:rPr>
          <w:spacing w:val="-1"/>
        </w:rPr>
        <w:t>i</w:t>
      </w:r>
      <w:r>
        <w:t>ca</w:t>
      </w:r>
      <w:r>
        <w:rPr>
          <w:spacing w:val="-1"/>
        </w:rPr>
        <w:t>z</w:t>
      </w:r>
      <w:r>
        <w:t>io</w:t>
      </w:r>
      <w:r>
        <w:rPr>
          <w:spacing w:val="-4"/>
        </w:rPr>
        <w:t>n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gn</w:t>
      </w:r>
      <w:r>
        <w:t>i</w:t>
      </w:r>
      <w:r>
        <w:rPr>
          <w:spacing w:val="-1"/>
        </w:rPr>
        <w:t xml:space="preserve"> </w:t>
      </w:r>
      <w:r>
        <w:t>alt</w:t>
      </w:r>
      <w:r>
        <w:rPr>
          <w:spacing w:val="-3"/>
        </w:rPr>
        <w:t>r</w:t>
      </w:r>
      <w:r>
        <w:t>a</w:t>
      </w:r>
      <w:r>
        <w:rPr>
          <w:spacing w:val="2"/>
        </w:rPr>
        <w:t xml:space="preserve"> </w:t>
      </w:r>
      <w:r>
        <w:t>sa</w:t>
      </w:r>
      <w:r>
        <w:rPr>
          <w:spacing w:val="-1"/>
        </w:rPr>
        <w:t>nz</w:t>
      </w:r>
      <w:r>
        <w:t>io</w:t>
      </w:r>
      <w:r>
        <w:rPr>
          <w:spacing w:val="-1"/>
        </w:rPr>
        <w:t>n</w:t>
      </w:r>
      <w:r>
        <w:t xml:space="preserve">e </w:t>
      </w:r>
      <w:r>
        <w:rPr>
          <w:spacing w:val="-1"/>
        </w:rPr>
        <w:t>p</w:t>
      </w:r>
      <w:r>
        <w:t>r</w:t>
      </w:r>
      <w:r>
        <w:rPr>
          <w:spacing w:val="-3"/>
        </w:rPr>
        <w:t>e</w:t>
      </w:r>
      <w:r>
        <w:t xml:space="preserve">vista </w:t>
      </w:r>
      <w:r>
        <w:rPr>
          <w:spacing w:val="-1"/>
        </w:rPr>
        <w:t>d</w:t>
      </w:r>
      <w:r>
        <w:t>al</w:t>
      </w:r>
      <w:r>
        <w:rPr>
          <w:spacing w:val="-1"/>
        </w:rPr>
        <w:t>l</w:t>
      </w:r>
      <w:r>
        <w:t>a</w:t>
      </w:r>
      <w:r>
        <w:rPr>
          <w:spacing w:val="2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</w:t>
      </w:r>
      <w:r>
        <w:rPr>
          <w:spacing w:val="-1"/>
        </w:rPr>
        <w:t>gg</w:t>
      </w:r>
      <w:r>
        <w:t>e,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t>ella</w:t>
      </w:r>
      <w:r>
        <w:rPr>
          <w:spacing w:val="-1"/>
        </w:rPr>
        <w:t xml:space="preserve"> p</w:t>
      </w:r>
      <w:r>
        <w:t>rede</w:t>
      </w:r>
      <w:r>
        <w:rPr>
          <w:spacing w:val="-2"/>
        </w:rPr>
        <w:t>t</w:t>
      </w:r>
      <w:r>
        <w:t>ta</w:t>
      </w:r>
      <w:r>
        <w:rPr>
          <w:spacing w:val="3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1"/>
        </w:rPr>
        <w:t>i</w:t>
      </w:r>
      <w:r>
        <w:t>t</w:t>
      </w:r>
      <w:r>
        <w:rPr>
          <w:spacing w:val="-3"/>
        </w:rPr>
        <w:t>à</w:t>
      </w:r>
      <w:r>
        <w:t>, ai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t>ensi e</w:t>
      </w:r>
      <w:r>
        <w:rPr>
          <w:spacing w:val="3"/>
        </w:rPr>
        <w:t xml:space="preserve"> </w:t>
      </w:r>
      <w:r>
        <w:rPr>
          <w:spacing w:val="-4"/>
        </w:rPr>
        <w:t>p</w:t>
      </w:r>
      <w:r>
        <w:t>er</w:t>
      </w:r>
      <w:r>
        <w:rPr>
          <w:spacing w:val="3"/>
        </w:rPr>
        <w:t xml:space="preserve"> </w:t>
      </w:r>
      <w:r>
        <w:rPr>
          <w:spacing w:val="-1"/>
        </w:rPr>
        <w:t>g</w:t>
      </w:r>
      <w:r>
        <w:t>li</w:t>
      </w:r>
      <w:r>
        <w:rPr>
          <w:spacing w:val="-1"/>
        </w:rPr>
        <w:t xml:space="preserve"> </w:t>
      </w:r>
      <w:r>
        <w:t>eff</w:t>
      </w:r>
      <w:r>
        <w:rPr>
          <w:spacing w:val="-2"/>
        </w:rPr>
        <w:t>e</w:t>
      </w:r>
      <w:r>
        <w:t>tti</w:t>
      </w:r>
      <w:r>
        <w:rPr>
          <w:spacing w:val="2"/>
        </w:rPr>
        <w:t xml:space="preserve"> </w:t>
      </w:r>
      <w:r>
        <w:rPr>
          <w:spacing w:val="-1"/>
        </w:rPr>
        <w:t>d</w:t>
      </w:r>
      <w:r>
        <w:t>i cui</w:t>
      </w:r>
      <w:r>
        <w:rPr>
          <w:spacing w:val="-1"/>
        </w:rPr>
        <w:t xml:space="preserve"> </w:t>
      </w:r>
      <w:r>
        <w:t>ag</w:t>
      </w:r>
      <w:r>
        <w:rPr>
          <w:spacing w:val="-1"/>
        </w:rPr>
        <w:t>l</w:t>
      </w:r>
      <w:r>
        <w:t>i artt.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 d</w:t>
      </w:r>
      <w:r>
        <w:rPr>
          <w:spacing w:val="-2"/>
        </w:rPr>
        <w:t>.P</w:t>
      </w:r>
      <w:r>
        <w:t>.R.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1"/>
        </w:rPr>
        <w:t>4</w:t>
      </w:r>
      <w:r>
        <w:rPr>
          <w:spacing w:val="-2"/>
        </w:rPr>
        <w:t>4</w:t>
      </w:r>
      <w:r>
        <w:t>5 del</w:t>
      </w:r>
      <w:r>
        <w:rPr>
          <w:spacing w:val="-3"/>
        </w:rPr>
        <w:t xml:space="preserve"> </w:t>
      </w:r>
      <w:r>
        <w:rPr>
          <w:spacing w:val="-2"/>
        </w:rPr>
        <w:t>2</w:t>
      </w:r>
      <w:r>
        <w:t>8 dic</w:t>
      </w:r>
      <w:r>
        <w:rPr>
          <w:spacing w:val="-3"/>
        </w:rPr>
        <w:t>e</w:t>
      </w:r>
      <w:r>
        <w:t>m</w:t>
      </w:r>
      <w:r>
        <w:rPr>
          <w:spacing w:val="-1"/>
        </w:rPr>
        <w:t>b</w:t>
      </w:r>
      <w:r>
        <w:t>re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>0</w:t>
      </w:r>
      <w:r>
        <w:t>00,</w:t>
      </w:r>
    </w:p>
    <w:p w14:paraId="3335FC31" w14:textId="77777777" w:rsidR="003011F4" w:rsidRDefault="003011F4" w:rsidP="003011F4">
      <w:pPr>
        <w:kinsoku w:val="0"/>
        <w:overflowPunct w:val="0"/>
        <w:spacing w:line="120" w:lineRule="exact"/>
        <w:ind w:right="-1"/>
        <w:rPr>
          <w:sz w:val="12"/>
          <w:szCs w:val="12"/>
        </w:rPr>
      </w:pPr>
    </w:p>
    <w:p w14:paraId="3918BA58" w14:textId="77777777" w:rsidR="003011F4" w:rsidRPr="00B25A8F" w:rsidRDefault="003011F4" w:rsidP="003011F4">
      <w:pPr>
        <w:ind w:right="-1"/>
        <w:jc w:val="center"/>
        <w:rPr>
          <w:rFonts w:ascii="Aptos" w:eastAsia="Arial" w:hAnsi="Aptos"/>
          <w:b/>
          <w:color w:val="000000"/>
          <w:sz w:val="22"/>
          <w:szCs w:val="22"/>
          <w:lang w:eastAsia="en-US"/>
        </w:rPr>
      </w:pPr>
      <w:r w:rsidRPr="00B25A8F">
        <w:rPr>
          <w:rFonts w:ascii="Aptos" w:eastAsia="Arial" w:hAnsi="Aptos"/>
          <w:b/>
          <w:color w:val="000000"/>
          <w:sz w:val="22"/>
          <w:szCs w:val="22"/>
          <w:lang w:eastAsia="en-US"/>
        </w:rPr>
        <w:t>CHIEDE</w:t>
      </w:r>
    </w:p>
    <w:p w14:paraId="04B193F2" w14:textId="77777777" w:rsidR="003011F4" w:rsidRPr="0037227B" w:rsidRDefault="003011F4" w:rsidP="003011F4">
      <w:pPr>
        <w:kinsoku w:val="0"/>
        <w:overflowPunct w:val="0"/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spacing w:val="-1"/>
        </w:rPr>
        <w:t>d</w:t>
      </w:r>
      <w:r>
        <w:t>i</w:t>
      </w:r>
      <w:r>
        <w:rPr>
          <w:spacing w:val="17"/>
        </w:rPr>
        <w:t xml:space="preserve"> </w:t>
      </w:r>
      <w:r>
        <w:t>ess</w:t>
      </w:r>
      <w:r>
        <w:rPr>
          <w:spacing w:val="1"/>
        </w:rPr>
        <w:t>e</w:t>
      </w:r>
      <w:r>
        <w:t>re</w:t>
      </w:r>
      <w:r>
        <w:rPr>
          <w:spacing w:val="15"/>
        </w:rPr>
        <w:t xml:space="preserve"> </w:t>
      </w:r>
      <w:r>
        <w:t>a</w:t>
      </w:r>
      <w:r>
        <w:rPr>
          <w:spacing w:val="-2"/>
        </w:rPr>
        <w:t>mm</w:t>
      </w:r>
      <w:r>
        <w:t>es</w:t>
      </w:r>
      <w:r>
        <w:rPr>
          <w:spacing w:val="-2"/>
        </w:rPr>
        <w:t>s</w:t>
      </w:r>
      <w:r>
        <w:rPr>
          <w:spacing w:val="1"/>
        </w:rPr>
        <w:t>o</w:t>
      </w:r>
      <w:r>
        <w:t>/a</w:t>
      </w:r>
      <w:r>
        <w:rPr>
          <w:spacing w:val="17"/>
        </w:rPr>
        <w:t xml:space="preserve"> </w:t>
      </w:r>
      <w:proofErr w:type="spellStart"/>
      <w:r>
        <w:t>a</w:t>
      </w:r>
      <w:proofErr w:type="spellEnd"/>
      <w:r>
        <w:rPr>
          <w:spacing w:val="14"/>
        </w:rPr>
        <w:t xml:space="preserve"> </w:t>
      </w:r>
      <w:r>
        <w:rPr>
          <w:spacing w:val="-1"/>
        </w:rPr>
        <w:t>p</w:t>
      </w:r>
      <w:r>
        <w:t>arteci</w:t>
      </w:r>
      <w:r>
        <w:rPr>
          <w:spacing w:val="1"/>
        </w:rPr>
        <w:t>p</w:t>
      </w:r>
      <w:r>
        <w:t>are</w:t>
      </w:r>
      <w:r>
        <w:rPr>
          <w:spacing w:val="17"/>
        </w:rPr>
        <w:t xml:space="preserve"> </w:t>
      </w:r>
      <w:r>
        <w:t>al</w:t>
      </w:r>
      <w:r>
        <w:rPr>
          <w:spacing w:val="-1"/>
        </w:rPr>
        <w:t>l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3"/>
        </w:rPr>
        <w:t>c</w:t>
      </w:r>
      <w:r>
        <w:t>ed</w:t>
      </w:r>
      <w:r>
        <w:rPr>
          <w:spacing w:val="-2"/>
        </w:rPr>
        <w:t>u</w:t>
      </w:r>
      <w:r>
        <w:t>ra</w:t>
      </w:r>
      <w:r>
        <w:rPr>
          <w:spacing w:val="16"/>
        </w:rPr>
        <w:t xml:space="preserve"> </w:t>
      </w:r>
      <w:r>
        <w:rPr>
          <w:spacing w:val="-4"/>
        </w:rPr>
        <w:t>p</w:t>
      </w:r>
      <w:r>
        <w:t>er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se</w:t>
      </w:r>
      <w:r>
        <w:rPr>
          <w:spacing w:val="-3"/>
        </w:rPr>
        <w:t>l</w:t>
      </w:r>
      <w:r>
        <w:t>ez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15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r</w:t>
      </w:r>
      <w:r>
        <w:rPr>
          <w:spacing w:val="-3"/>
        </w:rPr>
        <w:t>e</w:t>
      </w:r>
      <w:r>
        <w:t>cl</w:t>
      </w:r>
      <w:r>
        <w:rPr>
          <w:spacing w:val="-1"/>
        </w:rPr>
        <w:t>u</w:t>
      </w:r>
      <w:r>
        <w:t>t</w:t>
      </w:r>
      <w:r>
        <w:rPr>
          <w:spacing w:val="-3"/>
        </w:rPr>
        <w:t>a</w:t>
      </w:r>
      <w:r>
        <w:t>men</w:t>
      </w:r>
      <w:r>
        <w:rPr>
          <w:spacing w:val="-3"/>
        </w:rPr>
        <w:t>t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1"/>
        </w:rPr>
        <w:t xml:space="preserve"> </w:t>
      </w:r>
      <w:r>
        <w:rPr>
          <w:b/>
          <w:bCs/>
          <w:spacing w:val="-1"/>
        </w:rPr>
        <w:t>do</w:t>
      </w:r>
      <w:r>
        <w:rPr>
          <w:b/>
          <w:bCs/>
          <w:spacing w:val="1"/>
        </w:rPr>
        <w:t>c</w:t>
      </w:r>
      <w:r>
        <w:rPr>
          <w:b/>
          <w:bCs/>
          <w:spacing w:val="-1"/>
        </w:rPr>
        <w:t>en</w:t>
      </w:r>
      <w:r>
        <w:rPr>
          <w:b/>
          <w:bCs/>
          <w:spacing w:val="-3"/>
        </w:rPr>
        <w:t>t</w:t>
      </w:r>
      <w:r>
        <w:rPr>
          <w:b/>
          <w:bCs/>
        </w:rPr>
        <w:t>i</w:t>
      </w:r>
      <w:r>
        <w:rPr>
          <w:b/>
          <w:bCs/>
          <w:spacing w:val="17"/>
        </w:rPr>
        <w:t xml:space="preserve"> </w:t>
      </w:r>
      <w:r>
        <w:rPr>
          <w:b/>
          <w:bCs/>
        </w:rPr>
        <w:t>t</w:t>
      </w:r>
      <w:r>
        <w:rPr>
          <w:b/>
          <w:bCs/>
          <w:spacing w:val="-1"/>
        </w:rPr>
        <w:t>u</w:t>
      </w:r>
      <w:r>
        <w:rPr>
          <w:b/>
          <w:bCs/>
        </w:rPr>
        <w:t>t</w:t>
      </w:r>
      <w:r>
        <w:rPr>
          <w:b/>
          <w:bCs/>
          <w:spacing w:val="-1"/>
        </w:rPr>
        <w:t>o</w:t>
      </w:r>
      <w:r>
        <w:rPr>
          <w:b/>
          <w:bCs/>
        </w:rPr>
        <w:t>r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1"/>
        </w:rPr>
        <w:t>e</w:t>
      </w:r>
      <w:r>
        <w:rPr>
          <w:b/>
          <w:bCs/>
        </w:rPr>
        <w:t xml:space="preserve">d </w:t>
      </w:r>
      <w:r>
        <w:rPr>
          <w:b/>
          <w:bCs/>
          <w:spacing w:val="-1"/>
        </w:rPr>
        <w:t>e</w:t>
      </w:r>
      <w:r>
        <w:rPr>
          <w:b/>
          <w:bCs/>
        </w:rPr>
        <w:t>s</w:t>
      </w:r>
      <w:r>
        <w:rPr>
          <w:b/>
          <w:bCs/>
          <w:spacing w:val="-1"/>
        </w:rPr>
        <w:t>pe</w:t>
      </w:r>
      <w:r>
        <w:rPr>
          <w:b/>
          <w:bCs/>
        </w:rPr>
        <w:t>rti</w:t>
      </w:r>
      <w:r>
        <w:rPr>
          <w:b/>
          <w:bCs/>
          <w:spacing w:val="-8"/>
        </w:rPr>
        <w:t xml:space="preserve"> </w:t>
      </w:r>
      <w:r>
        <w:rPr>
          <w:spacing w:val="-4"/>
        </w:rPr>
        <w:t>p</w:t>
      </w:r>
      <w:r>
        <w:t>er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</w:t>
      </w:r>
      <w:r>
        <w:rPr>
          <w:spacing w:val="-3"/>
        </w:rPr>
        <w:t>e</w:t>
      </w:r>
      <w:r>
        <w:t>al</w:t>
      </w:r>
      <w:r>
        <w:rPr>
          <w:spacing w:val="-1"/>
        </w:rPr>
        <w:t>izz</w:t>
      </w:r>
      <w:r>
        <w:t>a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t>e</w:t>
      </w:r>
      <w:r>
        <w:rPr>
          <w:spacing w:val="-11"/>
        </w:rPr>
        <w:t xml:space="preserve"> </w:t>
      </w:r>
      <w:r>
        <w:rPr>
          <w:spacing w:val="-1"/>
        </w:rPr>
        <w:t>d</w:t>
      </w:r>
      <w:r>
        <w:t>ei</w:t>
      </w:r>
      <w:r>
        <w:rPr>
          <w:spacing w:val="-9"/>
        </w:rPr>
        <w:t xml:space="preserve"> </w:t>
      </w:r>
      <w:r>
        <w:rPr>
          <w:spacing w:val="-1"/>
        </w:rPr>
        <w:t>p</w:t>
      </w:r>
      <w:r>
        <w:t>er</w:t>
      </w:r>
      <w:r>
        <w:rPr>
          <w:spacing w:val="-2"/>
        </w:rPr>
        <w:t>c</w:t>
      </w:r>
      <w:r>
        <w:rPr>
          <w:spacing w:val="1"/>
        </w:rPr>
        <w:t>o</w:t>
      </w:r>
      <w:r>
        <w:t>rsi</w:t>
      </w:r>
      <w:r>
        <w:rPr>
          <w:spacing w:val="-10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>m</w:t>
      </w:r>
      <w:r>
        <w:t>ativi</w:t>
      </w:r>
      <w:r>
        <w:rPr>
          <w:spacing w:val="-12"/>
        </w:rPr>
        <w:t xml:space="preserve"> </w:t>
      </w:r>
      <w:r>
        <w:rPr>
          <w:spacing w:val="-1"/>
        </w:rPr>
        <w:t>n</w:t>
      </w:r>
      <w:r>
        <w:t>ell’</w:t>
      </w:r>
      <w:r>
        <w:rPr>
          <w:spacing w:val="-3"/>
        </w:rPr>
        <w:t>a</w:t>
      </w:r>
      <w:r>
        <w:t>m</w:t>
      </w:r>
      <w:r>
        <w:rPr>
          <w:spacing w:val="-1"/>
        </w:rPr>
        <w:t>b</w:t>
      </w:r>
      <w:r>
        <w:t>i</w:t>
      </w:r>
      <w:r>
        <w:rPr>
          <w:spacing w:val="-3"/>
        </w:rPr>
        <w:t>t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d</w:t>
      </w:r>
      <w:r>
        <w:t>ella</w:t>
      </w:r>
      <w:r>
        <w:rPr>
          <w:spacing w:val="-10"/>
        </w:rPr>
        <w:t xml:space="preserve"> </w:t>
      </w:r>
      <w:r>
        <w:t>l</w:t>
      </w:r>
      <w:r>
        <w:rPr>
          <w:spacing w:val="-1"/>
        </w:rPr>
        <w:t>in</w:t>
      </w:r>
      <w:r>
        <w:t>ea</w:t>
      </w:r>
      <w:r>
        <w:rPr>
          <w:spacing w:val="-12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10"/>
        </w:rPr>
        <w:t xml:space="preserve"> </w:t>
      </w:r>
      <w:r>
        <w:t>i</w:t>
      </w:r>
      <w:r>
        <w:rPr>
          <w:spacing w:val="-2"/>
        </w:rPr>
        <w:t>n</w:t>
      </w:r>
      <w:r>
        <w:t>v</w:t>
      </w:r>
      <w:r>
        <w:rPr>
          <w:spacing w:val="-2"/>
        </w:rPr>
        <w:t>e</w:t>
      </w:r>
      <w:r>
        <w:t>st</w:t>
      </w:r>
      <w:r>
        <w:rPr>
          <w:spacing w:val="-3"/>
        </w:rPr>
        <w:t>i</w:t>
      </w:r>
      <w:r>
        <w:t>men</w:t>
      </w:r>
      <w:r>
        <w:rPr>
          <w:spacing w:val="-3"/>
        </w:rPr>
        <w:t>t</w:t>
      </w:r>
      <w:r>
        <w:t>o</w:t>
      </w:r>
      <w:r>
        <w:rPr>
          <w:spacing w:val="-8"/>
        </w:rPr>
        <w:t xml:space="preserve"> </w:t>
      </w:r>
      <w:r>
        <w:t>Ri</w:t>
      </w:r>
      <w:r>
        <w:rPr>
          <w:spacing w:val="-2"/>
        </w:rPr>
        <w:t>d</w:t>
      </w:r>
      <w:r>
        <w:rPr>
          <w:spacing w:val="-1"/>
        </w:rPr>
        <w:t>uz</w:t>
      </w:r>
      <w:r>
        <w:t>io</w:t>
      </w:r>
      <w:r>
        <w:rPr>
          <w:spacing w:val="-4"/>
        </w:rPr>
        <w:t>n</w:t>
      </w:r>
      <w:r>
        <w:t>e</w:t>
      </w:r>
      <w:r>
        <w:rPr>
          <w:spacing w:val="-9"/>
        </w:rPr>
        <w:t xml:space="preserve"> </w:t>
      </w:r>
      <w:r>
        <w:rPr>
          <w:spacing w:val="-1"/>
        </w:rPr>
        <w:t>d</w:t>
      </w:r>
      <w:r>
        <w:t>ei</w:t>
      </w:r>
      <w:r>
        <w:rPr>
          <w:spacing w:val="-9"/>
        </w:rPr>
        <w:t xml:space="preserve"> </w:t>
      </w:r>
      <w:r>
        <w:rPr>
          <w:spacing w:val="-1"/>
        </w:rPr>
        <w:t>d</w:t>
      </w:r>
      <w:r>
        <w:rPr>
          <w:spacing w:val="-3"/>
        </w:rPr>
        <w:t>i</w:t>
      </w:r>
      <w:r>
        <w:t xml:space="preserve">vari </w:t>
      </w:r>
      <w:r>
        <w:rPr>
          <w:spacing w:val="-1"/>
        </w:rPr>
        <w:t>n</w:t>
      </w:r>
      <w:r>
        <w:t>eg</w:t>
      </w:r>
      <w:r>
        <w:rPr>
          <w:spacing w:val="-1"/>
        </w:rPr>
        <w:t>l</w:t>
      </w:r>
      <w:r>
        <w:t>i</w:t>
      </w:r>
      <w:r>
        <w:rPr>
          <w:spacing w:val="21"/>
        </w:rPr>
        <w:t xml:space="preserve"> </w:t>
      </w:r>
      <w:r>
        <w:t>a</w:t>
      </w:r>
      <w:r>
        <w:rPr>
          <w:spacing w:val="-1"/>
        </w:rPr>
        <w:t>pp</w:t>
      </w:r>
      <w:r>
        <w:t>ren</w:t>
      </w:r>
      <w:r>
        <w:rPr>
          <w:spacing w:val="-2"/>
        </w:rPr>
        <w:t>d</w:t>
      </w:r>
      <w:r>
        <w:t>i</w:t>
      </w:r>
      <w:r>
        <w:rPr>
          <w:spacing w:val="-2"/>
        </w:rPr>
        <w:t>m</w:t>
      </w:r>
      <w:r>
        <w:t>enti</w:t>
      </w:r>
      <w:r>
        <w:rPr>
          <w:spacing w:val="1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tras</w:t>
      </w:r>
      <w:r>
        <w:rPr>
          <w:spacing w:val="-2"/>
        </w:rPr>
        <w:t>t</w:t>
      </w:r>
      <w:r>
        <w:t>o</w:t>
      </w:r>
      <w:r>
        <w:rPr>
          <w:spacing w:val="23"/>
        </w:rPr>
        <w:t xml:space="preserve"> </w:t>
      </w:r>
      <w:r>
        <w:t>al</w:t>
      </w:r>
      <w:r>
        <w:rPr>
          <w:spacing w:val="-1"/>
        </w:rPr>
        <w:t>l</w:t>
      </w:r>
      <w:r>
        <w:t>a</w:t>
      </w:r>
      <w:r>
        <w:rPr>
          <w:spacing w:val="19"/>
        </w:rPr>
        <w:t xml:space="preserve"> </w:t>
      </w:r>
      <w:r w:rsidRPr="0037227B">
        <w:rPr>
          <w:spacing w:val="-1"/>
        </w:rPr>
        <w:t>d</w:t>
      </w:r>
      <w:r w:rsidRPr="0037227B">
        <w:t>is</w:t>
      </w:r>
      <w:r w:rsidRPr="0037227B">
        <w:rPr>
          <w:spacing w:val="-2"/>
        </w:rPr>
        <w:t>p</w:t>
      </w:r>
      <w:r w:rsidRPr="0037227B">
        <w:t>ers</w:t>
      </w:r>
      <w:r w:rsidRPr="0037227B">
        <w:rPr>
          <w:spacing w:val="-3"/>
        </w:rPr>
        <w:t>i</w:t>
      </w:r>
      <w:r w:rsidRPr="0037227B">
        <w:rPr>
          <w:spacing w:val="1"/>
        </w:rPr>
        <w:t>o</w:t>
      </w:r>
      <w:r w:rsidRPr="0037227B">
        <w:rPr>
          <w:spacing w:val="-1"/>
        </w:rPr>
        <w:t>n</w:t>
      </w:r>
      <w:r w:rsidRPr="0037227B">
        <w:t>e</w:t>
      </w:r>
      <w:r w:rsidRPr="0037227B">
        <w:rPr>
          <w:spacing w:val="20"/>
        </w:rPr>
        <w:t xml:space="preserve"> </w:t>
      </w:r>
      <w:r w:rsidRPr="0037227B">
        <w:t>s</w:t>
      </w:r>
      <w:r w:rsidRPr="0037227B">
        <w:rPr>
          <w:spacing w:val="-3"/>
        </w:rPr>
        <w:t>c</w:t>
      </w:r>
      <w:r w:rsidRPr="0037227B">
        <w:rPr>
          <w:spacing w:val="1"/>
        </w:rPr>
        <w:t>o</w:t>
      </w:r>
      <w:r w:rsidRPr="0037227B">
        <w:rPr>
          <w:spacing w:val="-3"/>
        </w:rPr>
        <w:t>l</w:t>
      </w:r>
      <w:r w:rsidRPr="0037227B">
        <w:t>astica</w:t>
      </w:r>
      <w:r w:rsidRPr="0037227B">
        <w:rPr>
          <w:spacing w:val="19"/>
        </w:rPr>
        <w:t xml:space="preserve"> </w:t>
      </w:r>
      <w:r w:rsidRPr="0037227B">
        <w:t>(</w:t>
      </w:r>
      <w:r w:rsidRPr="0037227B">
        <w:rPr>
          <w:spacing w:val="1"/>
        </w:rPr>
        <w:t>D</w:t>
      </w:r>
      <w:r w:rsidRPr="0037227B">
        <w:rPr>
          <w:spacing w:val="-3"/>
        </w:rPr>
        <w:t>.</w:t>
      </w:r>
      <w:r w:rsidRPr="0037227B">
        <w:t>M.</w:t>
      </w:r>
      <w:r w:rsidRPr="0037227B">
        <w:rPr>
          <w:spacing w:val="19"/>
        </w:rPr>
        <w:t xml:space="preserve"> </w:t>
      </w:r>
      <w:r w:rsidRPr="0037227B">
        <w:rPr>
          <w:spacing w:val="-2"/>
        </w:rPr>
        <w:t>1</w:t>
      </w:r>
      <w:r w:rsidRPr="0037227B">
        <w:t>9</w:t>
      </w:r>
      <w:r w:rsidRPr="0037227B">
        <w:rPr>
          <w:spacing w:val="2"/>
        </w:rPr>
        <w:t>/</w:t>
      </w:r>
      <w:r w:rsidRPr="0037227B">
        <w:t>2</w:t>
      </w:r>
      <w:r w:rsidRPr="0037227B">
        <w:rPr>
          <w:spacing w:val="-2"/>
        </w:rPr>
        <w:t>0</w:t>
      </w:r>
      <w:r w:rsidRPr="0037227B">
        <w:t>24</w:t>
      </w:r>
      <w:r w:rsidRPr="0037227B">
        <w:rPr>
          <w:spacing w:val="-3"/>
        </w:rPr>
        <w:t>)</w:t>
      </w:r>
      <w:r w:rsidRPr="0037227B">
        <w:rPr>
          <w:spacing w:val="2"/>
        </w:rPr>
        <w:t>”</w:t>
      </w:r>
      <w:r w:rsidRPr="0037227B">
        <w:t>-</w:t>
      </w:r>
      <w:r w:rsidRPr="0037227B">
        <w:rPr>
          <w:spacing w:val="19"/>
        </w:rPr>
        <w:t xml:space="preserve"> </w:t>
      </w:r>
      <w:r w:rsidRPr="0037227B">
        <w:rPr>
          <w:b/>
          <w:bCs/>
          <w:spacing w:val="-3"/>
        </w:rPr>
        <w:t>C</w:t>
      </w:r>
      <w:r w:rsidRPr="0037227B">
        <w:rPr>
          <w:b/>
          <w:bCs/>
          <w:spacing w:val="-2"/>
        </w:rPr>
        <w:t>o</w:t>
      </w:r>
      <w:r w:rsidRPr="0037227B">
        <w:rPr>
          <w:b/>
          <w:bCs/>
          <w:spacing w:val="-1"/>
        </w:rPr>
        <w:t>d</w:t>
      </w:r>
      <w:r w:rsidRPr="0037227B">
        <w:rPr>
          <w:b/>
          <w:bCs/>
        </w:rPr>
        <w:t>ice</w:t>
      </w:r>
      <w:r w:rsidRPr="0037227B">
        <w:rPr>
          <w:b/>
          <w:bCs/>
          <w:spacing w:val="22"/>
        </w:rPr>
        <w:t xml:space="preserve"> </w:t>
      </w:r>
      <w:r w:rsidRPr="0037227B">
        <w:rPr>
          <w:b/>
          <w:bCs/>
          <w:spacing w:val="-1"/>
        </w:rPr>
        <w:t>p</w:t>
      </w:r>
      <w:r w:rsidRPr="0037227B">
        <w:rPr>
          <w:b/>
          <w:bCs/>
          <w:spacing w:val="-3"/>
        </w:rPr>
        <w:t>r</w:t>
      </w:r>
      <w:r w:rsidRPr="0037227B">
        <w:rPr>
          <w:b/>
          <w:bCs/>
          <w:spacing w:val="1"/>
        </w:rPr>
        <w:t>o</w:t>
      </w:r>
      <w:r w:rsidRPr="0037227B">
        <w:rPr>
          <w:b/>
          <w:bCs/>
          <w:spacing w:val="-1"/>
        </w:rPr>
        <w:t>g</w:t>
      </w:r>
      <w:r w:rsidRPr="0037227B">
        <w:rPr>
          <w:b/>
          <w:bCs/>
        </w:rPr>
        <w:t>e</w:t>
      </w:r>
      <w:r w:rsidRPr="0037227B">
        <w:rPr>
          <w:b/>
          <w:bCs/>
          <w:spacing w:val="-2"/>
        </w:rPr>
        <w:t>t</w:t>
      </w:r>
      <w:r w:rsidRPr="0037227B">
        <w:rPr>
          <w:b/>
          <w:bCs/>
        </w:rPr>
        <w:t>to</w:t>
      </w:r>
      <w:r w:rsidRPr="0037227B">
        <w:rPr>
          <w:b/>
          <w:bCs/>
          <w:spacing w:val="19"/>
        </w:rPr>
        <w:t xml:space="preserve"> </w:t>
      </w:r>
      <w:r w:rsidRPr="0037227B">
        <w:rPr>
          <w:rFonts w:ascii="Calibri" w:hAnsi="Calibri" w:cs="Calibri"/>
          <w:b/>
          <w:bCs/>
          <w:spacing w:val="-3"/>
          <w:sz w:val="22"/>
          <w:szCs w:val="22"/>
        </w:rPr>
        <w:t>C</w:t>
      </w:r>
      <w:r w:rsidRPr="0037227B">
        <w:rPr>
          <w:rFonts w:ascii="Calibri" w:hAnsi="Calibri" w:cs="Calibri"/>
          <w:b/>
          <w:bCs/>
          <w:spacing w:val="-2"/>
          <w:sz w:val="22"/>
          <w:szCs w:val="22"/>
        </w:rPr>
        <w:t>o</w:t>
      </w:r>
      <w:r w:rsidRPr="0037227B">
        <w:rPr>
          <w:rFonts w:ascii="Calibri" w:hAnsi="Calibri" w:cs="Calibri"/>
          <w:b/>
          <w:bCs/>
          <w:spacing w:val="-1"/>
          <w:sz w:val="22"/>
          <w:szCs w:val="22"/>
        </w:rPr>
        <w:t>d</w:t>
      </w:r>
      <w:r w:rsidRPr="0037227B">
        <w:rPr>
          <w:rFonts w:ascii="Calibri" w:hAnsi="Calibri" w:cs="Calibri"/>
          <w:b/>
          <w:bCs/>
          <w:sz w:val="22"/>
          <w:szCs w:val="22"/>
        </w:rPr>
        <w:t>ice</w:t>
      </w:r>
      <w:r w:rsidRPr="0037227B">
        <w:rPr>
          <w:rFonts w:ascii="Calibri" w:hAnsi="Calibri" w:cs="Calibri"/>
          <w:b/>
          <w:bCs/>
          <w:spacing w:val="22"/>
          <w:sz w:val="22"/>
          <w:szCs w:val="22"/>
        </w:rPr>
        <w:t xml:space="preserve"> </w:t>
      </w:r>
      <w:r w:rsidRPr="0037227B">
        <w:rPr>
          <w:rFonts w:ascii="Calibri" w:hAnsi="Calibri" w:cs="Calibri"/>
          <w:b/>
          <w:bCs/>
          <w:color w:val="202528"/>
          <w:w w:val="105"/>
          <w:sz w:val="18"/>
          <w:szCs w:val="18"/>
        </w:rPr>
        <w:t>FUORI#CLASSE</w:t>
      </w:r>
      <w:r w:rsidRPr="0037227B">
        <w:rPr>
          <w:rFonts w:ascii="Calibri" w:hAnsi="Calibri" w:cs="Calibri"/>
          <w:b/>
          <w:bCs/>
          <w:color w:val="202528"/>
          <w:spacing w:val="4"/>
          <w:w w:val="105"/>
          <w:sz w:val="18"/>
          <w:szCs w:val="18"/>
        </w:rPr>
        <w:t xml:space="preserve"> </w:t>
      </w:r>
      <w:r w:rsidRPr="0037227B">
        <w:rPr>
          <w:rFonts w:ascii="Calibri" w:hAnsi="Calibri" w:cs="Calibri"/>
          <w:b/>
          <w:bCs/>
          <w:color w:val="202528"/>
          <w:w w:val="105"/>
          <w:sz w:val="18"/>
          <w:szCs w:val="18"/>
        </w:rPr>
        <w:t>IN</w:t>
      </w:r>
      <w:r w:rsidRPr="0037227B">
        <w:rPr>
          <w:rFonts w:ascii="Calibri" w:hAnsi="Calibri" w:cs="Calibri"/>
          <w:b/>
          <w:bCs/>
          <w:color w:val="202528"/>
          <w:spacing w:val="5"/>
          <w:w w:val="105"/>
          <w:sz w:val="18"/>
          <w:szCs w:val="18"/>
        </w:rPr>
        <w:t xml:space="preserve"> </w:t>
      </w:r>
      <w:r w:rsidRPr="0037227B">
        <w:rPr>
          <w:rFonts w:ascii="Calibri" w:hAnsi="Calibri" w:cs="Calibri"/>
          <w:b/>
          <w:bCs/>
          <w:color w:val="202528"/>
          <w:w w:val="105"/>
          <w:sz w:val="18"/>
          <w:szCs w:val="18"/>
        </w:rPr>
        <w:t>CLASSE"</w:t>
      </w:r>
      <w:r w:rsidRPr="0037227B">
        <w:rPr>
          <w:rFonts w:ascii="Calibri" w:hAnsi="Calibri" w:cs="Calibri"/>
          <w:b/>
          <w:bCs/>
          <w:spacing w:val="-1"/>
        </w:rPr>
        <w:t xml:space="preserve"> M4C1I1.4-2024-1322-P-47675</w:t>
      </w:r>
    </w:p>
    <w:p w14:paraId="2B855374" w14:textId="77777777" w:rsidR="003011F4" w:rsidRPr="00544F03" w:rsidRDefault="003011F4" w:rsidP="003011F4">
      <w:pPr>
        <w:pStyle w:val="Titolo3"/>
        <w:kinsoku w:val="0"/>
        <w:overflowPunct w:val="0"/>
        <w:ind w:right="-1"/>
        <w:jc w:val="both"/>
        <w:rPr>
          <w:rFonts w:eastAsia="Times New Roman" w:cs="Times New Roman"/>
          <w:color w:val="auto"/>
          <w:sz w:val="24"/>
          <w:szCs w:val="24"/>
        </w:rPr>
      </w:pPr>
      <w:r w:rsidRPr="00544F03">
        <w:rPr>
          <w:rFonts w:eastAsia="Times New Roman" w:cs="Times New Roman"/>
          <w:color w:val="auto"/>
          <w:sz w:val="24"/>
          <w:szCs w:val="24"/>
        </w:rPr>
        <w:t>In particolare, si candida per il/i seguente/i ruolo/i e la/le seguente/i attività (indicare il percorso prescelto accanto all’attività):</w:t>
      </w:r>
    </w:p>
    <w:p w14:paraId="34DF46E2" w14:textId="77777777" w:rsidR="003011F4" w:rsidRDefault="003011F4" w:rsidP="003011F4">
      <w:pPr>
        <w:kinsoku w:val="0"/>
        <w:overflowPunct w:val="0"/>
        <w:spacing w:before="9" w:line="150" w:lineRule="exact"/>
        <w:ind w:right="-1"/>
        <w:rPr>
          <w:sz w:val="15"/>
          <w:szCs w:val="15"/>
        </w:rPr>
      </w:pPr>
    </w:p>
    <w:tbl>
      <w:tblPr>
        <w:tblW w:w="94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1"/>
        <w:gridCol w:w="1553"/>
        <w:gridCol w:w="6335"/>
      </w:tblGrid>
      <w:tr w:rsidR="003011F4" w14:paraId="5AD15F0F" w14:textId="77777777" w:rsidTr="00C35A84">
        <w:trPr>
          <w:trHeight w:hRule="exact" w:val="351"/>
          <w:jc w:val="center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195A" w14:textId="77777777" w:rsidR="003011F4" w:rsidRDefault="003011F4" w:rsidP="00C35A84">
            <w:pPr>
              <w:pStyle w:val="TableParagraph"/>
              <w:kinsoku w:val="0"/>
              <w:overflowPunct w:val="0"/>
              <w:spacing w:line="242" w:lineRule="exact"/>
              <w:ind w:right="-1"/>
              <w:jc w:val="center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dat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75F2" w14:textId="77777777" w:rsidR="003011F4" w:rsidRDefault="003011F4" w:rsidP="00C35A84">
            <w:pPr>
              <w:pStyle w:val="TableParagraph"/>
              <w:kinsoku w:val="0"/>
              <w:overflowPunct w:val="0"/>
              <w:spacing w:line="242" w:lineRule="exact"/>
              <w:ind w:right="-1"/>
              <w:jc w:val="center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C69D" w14:textId="77777777" w:rsidR="003011F4" w:rsidRDefault="003011F4" w:rsidP="00C35A84">
            <w:pPr>
              <w:pStyle w:val="TableParagraph"/>
              <w:kinsoku w:val="0"/>
              <w:overflowPunct w:val="0"/>
              <w:spacing w:line="242" w:lineRule="exact"/>
              <w:ind w:right="-1"/>
              <w:jc w:val="center"/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</w:p>
        </w:tc>
      </w:tr>
      <w:tr w:rsidR="003011F4" w14:paraId="5FA78B46" w14:textId="77777777" w:rsidTr="00C35A84">
        <w:trPr>
          <w:trHeight w:hRule="exact" w:val="696"/>
          <w:jc w:val="center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9D1D" w14:textId="77777777" w:rsidR="003011F4" w:rsidRPr="00770CBE" w:rsidRDefault="003011F4" w:rsidP="00C35A84">
            <w:pPr>
              <w:pStyle w:val="TableParagraph"/>
              <w:kinsoku w:val="0"/>
              <w:overflowPunct w:val="0"/>
              <w:ind w:right="-1"/>
              <w:jc w:val="center"/>
              <w:rPr>
                <w:b/>
                <w:bCs/>
                <w:sz w:val="56"/>
                <w:szCs w:val="56"/>
              </w:rPr>
            </w:pPr>
            <w:r w:rsidRPr="00770CBE">
              <w:rPr>
                <w:b/>
                <w:bCs/>
                <w:sz w:val="56"/>
                <w:szCs w:val="56"/>
              </w:rPr>
              <w:t>□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3321" w14:textId="77777777" w:rsidR="003011F4" w:rsidRDefault="003011F4" w:rsidP="00C35A84">
            <w:pPr>
              <w:pStyle w:val="TableParagraph"/>
              <w:kinsoku w:val="0"/>
              <w:overflowPunct w:val="0"/>
              <w:spacing w:before="55"/>
              <w:ind w:right="-1"/>
              <w:jc w:val="center"/>
            </w:pP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rto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671C5" w14:textId="77777777" w:rsidR="003011F4" w:rsidRDefault="003011F4" w:rsidP="00C35A84">
            <w:pPr>
              <w:pStyle w:val="TableParagraph"/>
              <w:kinsoku w:val="0"/>
              <w:overflowPunct w:val="0"/>
              <w:ind w:right="-1"/>
              <w:jc w:val="center"/>
            </w:pPr>
            <w:r>
              <w:rPr>
                <w:rFonts w:ascii="Calibri" w:hAnsi="Calibri" w:cs="Calibri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ntoring</w:t>
            </w:r>
            <w:r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nt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hAnsi="Calibri" w:cs="Calibri"/>
                <w:sz w:val="20"/>
                <w:szCs w:val="20"/>
              </w:rPr>
              <w:t>nto</w:t>
            </w:r>
          </w:p>
        </w:tc>
      </w:tr>
      <w:tr w:rsidR="003011F4" w14:paraId="43C893E8" w14:textId="77777777" w:rsidTr="00C35A84">
        <w:trPr>
          <w:trHeight w:hRule="exact" w:val="720"/>
          <w:jc w:val="center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EE3F" w14:textId="77777777" w:rsidR="003011F4" w:rsidRPr="00770CBE" w:rsidRDefault="003011F4" w:rsidP="00C35A84">
            <w:pPr>
              <w:pStyle w:val="TableParagraph"/>
              <w:kinsoku w:val="0"/>
              <w:overflowPunct w:val="0"/>
              <w:ind w:right="-1"/>
              <w:jc w:val="center"/>
              <w:rPr>
                <w:b/>
                <w:bCs/>
                <w:sz w:val="56"/>
                <w:szCs w:val="56"/>
              </w:rPr>
            </w:pPr>
            <w:r w:rsidRPr="00770CBE">
              <w:rPr>
                <w:b/>
                <w:bCs/>
                <w:sz w:val="56"/>
                <w:szCs w:val="56"/>
              </w:rPr>
              <w:t>□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EBD5A" w14:textId="77777777" w:rsidR="003011F4" w:rsidRDefault="003011F4" w:rsidP="00C35A84">
            <w:pPr>
              <w:pStyle w:val="TableParagraph"/>
              <w:kinsoku w:val="0"/>
              <w:overflowPunct w:val="0"/>
              <w:spacing w:before="55"/>
              <w:ind w:right="-1"/>
              <w:jc w:val="center"/>
            </w:pP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rto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170F" w14:textId="77777777" w:rsidR="003011F4" w:rsidRDefault="003011F4" w:rsidP="00C35A84">
            <w:pPr>
              <w:pStyle w:val="TableParagraph"/>
              <w:kinsoku w:val="0"/>
              <w:overflowPunct w:val="0"/>
              <w:ind w:right="-1"/>
              <w:jc w:val="center"/>
            </w:pPr>
            <w:r>
              <w:rPr>
                <w:rFonts w:ascii="Calibri" w:hAnsi="Calibri" w:cs="Calibri"/>
                <w:sz w:val="20"/>
                <w:szCs w:val="20"/>
              </w:rPr>
              <w:t>Potenzia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hAnsi="Calibri" w:cs="Calibri"/>
                <w:sz w:val="20"/>
                <w:szCs w:val="20"/>
              </w:rPr>
              <w:t>nto</w:t>
            </w:r>
            <w:r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tenze</w:t>
            </w:r>
            <w:r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sz w:val="20"/>
                <w:szCs w:val="20"/>
              </w:rPr>
              <w:t>ase</w:t>
            </w:r>
          </w:p>
        </w:tc>
      </w:tr>
      <w:tr w:rsidR="003011F4" w14:paraId="2C746689" w14:textId="77777777" w:rsidTr="00C35A84">
        <w:trPr>
          <w:trHeight w:hRule="exact" w:val="700"/>
          <w:jc w:val="center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160F" w14:textId="77777777" w:rsidR="003011F4" w:rsidRPr="00770CBE" w:rsidRDefault="003011F4" w:rsidP="00C35A84">
            <w:pPr>
              <w:pStyle w:val="TableParagraph"/>
              <w:kinsoku w:val="0"/>
              <w:overflowPunct w:val="0"/>
              <w:ind w:right="-1"/>
              <w:jc w:val="center"/>
              <w:rPr>
                <w:b/>
                <w:bCs/>
                <w:sz w:val="56"/>
                <w:szCs w:val="56"/>
              </w:rPr>
            </w:pPr>
            <w:r w:rsidRPr="00770CBE">
              <w:rPr>
                <w:b/>
                <w:bCs/>
                <w:sz w:val="56"/>
                <w:szCs w:val="56"/>
              </w:rPr>
              <w:t>□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EAB6" w14:textId="77777777" w:rsidR="003011F4" w:rsidRDefault="003011F4" w:rsidP="00C35A84">
            <w:pPr>
              <w:pStyle w:val="TableParagraph"/>
              <w:kinsoku w:val="0"/>
              <w:overflowPunct w:val="0"/>
              <w:spacing w:before="53"/>
              <w:ind w:right="-1"/>
              <w:jc w:val="center"/>
            </w:pP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rto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1F080" w14:textId="77777777" w:rsidR="003011F4" w:rsidRDefault="003011F4" w:rsidP="00C35A84">
            <w:pPr>
              <w:pStyle w:val="TableParagraph"/>
              <w:kinsoku w:val="0"/>
              <w:overflowPunct w:val="0"/>
              <w:ind w:right="-1"/>
              <w:jc w:val="center"/>
            </w:pPr>
            <w:r>
              <w:rPr>
                <w:rFonts w:ascii="Calibri" w:hAnsi="Calibri" w:cs="Calibri"/>
                <w:sz w:val="20"/>
                <w:szCs w:val="20"/>
              </w:rPr>
              <w:t>Ori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nta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hAnsi="Calibri" w:cs="Calibri"/>
                <w:sz w:val="20"/>
                <w:szCs w:val="20"/>
              </w:rPr>
              <w:t>nto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ig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</w:tr>
      <w:tr w:rsidR="003011F4" w14:paraId="443E1DD0" w14:textId="77777777" w:rsidTr="00C35A84">
        <w:trPr>
          <w:trHeight w:hRule="exact" w:val="713"/>
          <w:jc w:val="center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5397" w14:textId="77777777" w:rsidR="003011F4" w:rsidRPr="00770CBE" w:rsidRDefault="003011F4" w:rsidP="00C35A84">
            <w:pPr>
              <w:pStyle w:val="TableParagraph"/>
              <w:kinsoku w:val="0"/>
              <w:overflowPunct w:val="0"/>
              <w:ind w:right="-1"/>
              <w:jc w:val="center"/>
              <w:rPr>
                <w:b/>
                <w:bCs/>
                <w:sz w:val="56"/>
                <w:szCs w:val="56"/>
              </w:rPr>
            </w:pPr>
            <w:r w:rsidRPr="00770CBE">
              <w:rPr>
                <w:b/>
                <w:bCs/>
                <w:sz w:val="56"/>
                <w:szCs w:val="56"/>
              </w:rPr>
              <w:lastRenderedPageBreak/>
              <w:t>□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975B6" w14:textId="77777777" w:rsidR="003011F4" w:rsidRDefault="003011F4" w:rsidP="00C35A84">
            <w:pPr>
              <w:pStyle w:val="TableParagraph"/>
              <w:kinsoku w:val="0"/>
              <w:overflowPunct w:val="0"/>
              <w:spacing w:before="53"/>
              <w:ind w:right="-1"/>
              <w:jc w:val="center"/>
            </w:pP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rto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A73F" w14:textId="77777777" w:rsidR="003011F4" w:rsidRDefault="003011F4" w:rsidP="00C35A84">
            <w:pPr>
              <w:pStyle w:val="TableParagraph"/>
              <w:kinsoku w:val="0"/>
              <w:overflowPunct w:val="0"/>
              <w:ind w:right="-1"/>
              <w:jc w:val="center"/>
            </w:pPr>
            <w:r>
              <w:rPr>
                <w:rFonts w:ascii="Calibri" w:hAnsi="Calibri" w:cs="Calibri"/>
                <w:sz w:val="20"/>
                <w:szCs w:val="20"/>
              </w:rPr>
              <w:t>Per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laboratoriali</w:t>
            </w:r>
            <w:r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curri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ulari</w:t>
            </w:r>
          </w:p>
        </w:tc>
      </w:tr>
      <w:tr w:rsidR="003011F4" w14:paraId="29C2785F" w14:textId="77777777" w:rsidTr="00C35A84">
        <w:trPr>
          <w:trHeight w:hRule="exact" w:val="708"/>
          <w:jc w:val="center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8D34" w14:textId="77777777" w:rsidR="003011F4" w:rsidRPr="00770CBE" w:rsidRDefault="003011F4" w:rsidP="00C35A84">
            <w:pPr>
              <w:pStyle w:val="TableParagraph"/>
              <w:kinsoku w:val="0"/>
              <w:overflowPunct w:val="0"/>
              <w:ind w:right="-1"/>
              <w:jc w:val="center"/>
              <w:rPr>
                <w:b/>
                <w:bCs/>
                <w:sz w:val="56"/>
                <w:szCs w:val="56"/>
              </w:rPr>
            </w:pPr>
            <w:r w:rsidRPr="00770CBE">
              <w:rPr>
                <w:b/>
                <w:bCs/>
                <w:sz w:val="56"/>
                <w:szCs w:val="56"/>
              </w:rPr>
              <w:t>□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7D929" w14:textId="77777777" w:rsidR="003011F4" w:rsidRDefault="003011F4" w:rsidP="00C35A84">
            <w:pPr>
              <w:pStyle w:val="TableParagraph"/>
              <w:kinsoku w:val="0"/>
              <w:overflowPunct w:val="0"/>
              <w:spacing w:before="55"/>
              <w:ind w:right="-1"/>
              <w:jc w:val="center"/>
            </w:pPr>
            <w:r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utor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C87F" w14:textId="77777777" w:rsidR="003011F4" w:rsidRDefault="003011F4" w:rsidP="00C35A84">
            <w:pPr>
              <w:pStyle w:val="TableParagraph"/>
              <w:kinsoku w:val="0"/>
              <w:overflowPunct w:val="0"/>
              <w:spacing w:before="55"/>
              <w:ind w:right="-1"/>
              <w:jc w:val="center"/>
            </w:pPr>
            <w:r>
              <w:rPr>
                <w:rFonts w:ascii="Calibri" w:hAnsi="Calibri" w:cs="Calibri"/>
                <w:sz w:val="20"/>
                <w:szCs w:val="20"/>
              </w:rPr>
              <w:t>Per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laboratoriali</w:t>
            </w:r>
            <w:r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curri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ulari</w:t>
            </w:r>
          </w:p>
        </w:tc>
      </w:tr>
    </w:tbl>
    <w:p w14:paraId="24908BE3" w14:textId="77777777" w:rsidR="003011F4" w:rsidRDefault="003011F4" w:rsidP="003011F4">
      <w:pPr>
        <w:kinsoku w:val="0"/>
        <w:overflowPunct w:val="0"/>
        <w:spacing w:before="8" w:line="110" w:lineRule="exact"/>
        <w:ind w:right="-1"/>
        <w:rPr>
          <w:sz w:val="11"/>
          <w:szCs w:val="11"/>
        </w:rPr>
      </w:pPr>
    </w:p>
    <w:p w14:paraId="58533FDB" w14:textId="77777777" w:rsidR="003011F4" w:rsidRDefault="003011F4" w:rsidP="003011F4">
      <w:pPr>
        <w:pStyle w:val="Corpotesto"/>
        <w:kinsoku w:val="0"/>
        <w:overflowPunct w:val="0"/>
        <w:ind w:left="0" w:right="-1"/>
      </w:pPr>
      <w:r>
        <w:t>A tal fi</w:t>
      </w:r>
      <w:r>
        <w:rPr>
          <w:spacing w:val="-2"/>
        </w:rPr>
        <w:t>n</w:t>
      </w:r>
      <w:r>
        <w:t>e,</w:t>
      </w:r>
      <w:r>
        <w:rPr>
          <w:spacing w:val="1"/>
        </w:rPr>
        <w:t xml:space="preserve"> </w:t>
      </w:r>
      <w:r>
        <w:rPr>
          <w:b/>
          <w:bCs/>
          <w:spacing w:val="-4"/>
          <w:u w:val="single"/>
        </w:rPr>
        <w:t>d</w:t>
      </w:r>
      <w:r>
        <w:rPr>
          <w:b/>
          <w:bCs/>
          <w:u w:val="single"/>
        </w:rPr>
        <w:t>i</w:t>
      </w:r>
      <w:r>
        <w:rPr>
          <w:b/>
          <w:bCs/>
          <w:spacing w:val="1"/>
          <w:u w:val="single"/>
        </w:rPr>
        <w:t>c</w:t>
      </w:r>
      <w:r>
        <w:rPr>
          <w:b/>
          <w:bCs/>
          <w:spacing w:val="-4"/>
          <w:u w:val="single"/>
        </w:rPr>
        <w:t>h</w:t>
      </w:r>
      <w:r>
        <w:rPr>
          <w:b/>
          <w:bCs/>
          <w:u w:val="single"/>
        </w:rPr>
        <w:t>i</w:t>
      </w:r>
      <w:r>
        <w:rPr>
          <w:b/>
          <w:bCs/>
          <w:spacing w:val="-2"/>
          <w:u w:val="single"/>
        </w:rPr>
        <w:t>a</w:t>
      </w:r>
      <w:r>
        <w:rPr>
          <w:b/>
          <w:bCs/>
          <w:u w:val="single"/>
        </w:rPr>
        <w:t>r</w:t>
      </w:r>
      <w:r>
        <w:rPr>
          <w:b/>
          <w:bCs/>
          <w:spacing w:val="-1"/>
          <w:u w:val="single"/>
        </w:rPr>
        <w:t>a</w:t>
      </w:r>
      <w:r>
        <w:t xml:space="preserve">, </w:t>
      </w:r>
      <w:r>
        <w:rPr>
          <w:spacing w:val="-2"/>
        </w:rPr>
        <w:t>s</w:t>
      </w:r>
      <w:r>
        <w:rPr>
          <w:spacing w:val="1"/>
        </w:rPr>
        <w:t>o</w:t>
      </w:r>
      <w:r>
        <w:t>t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</w:t>
      </w:r>
      <w:r>
        <w:rPr>
          <w:spacing w:val="-1"/>
        </w:rPr>
        <w:t>p</w:t>
      </w:r>
      <w:r>
        <w:t>ria</w:t>
      </w:r>
      <w:r>
        <w:rPr>
          <w:spacing w:val="-1"/>
        </w:rPr>
        <w:t xml:space="preserve"> </w:t>
      </w:r>
      <w:r>
        <w:t>r</w:t>
      </w:r>
      <w:r>
        <w:rPr>
          <w:spacing w:val="-2"/>
        </w:rPr>
        <w:t>e</w:t>
      </w:r>
      <w:r>
        <w:t>sponsa</w:t>
      </w:r>
      <w:r>
        <w:rPr>
          <w:spacing w:val="-2"/>
        </w:rPr>
        <w:t>b</w:t>
      </w:r>
      <w:r>
        <w:t>i</w:t>
      </w:r>
      <w:r>
        <w:rPr>
          <w:spacing w:val="-1"/>
        </w:rPr>
        <w:t>l</w:t>
      </w:r>
      <w:r>
        <w:t>it</w:t>
      </w:r>
      <w:r>
        <w:rPr>
          <w:spacing w:val="-3"/>
        </w:rPr>
        <w:t>à</w:t>
      </w:r>
      <w:r>
        <w:t>:</w:t>
      </w:r>
    </w:p>
    <w:p w14:paraId="0CC59DD6" w14:textId="77777777" w:rsidR="003011F4" w:rsidRDefault="003011F4" w:rsidP="003011F4">
      <w:pPr>
        <w:kinsoku w:val="0"/>
        <w:overflowPunct w:val="0"/>
        <w:spacing w:before="1" w:line="160" w:lineRule="exact"/>
        <w:ind w:right="-1"/>
        <w:rPr>
          <w:sz w:val="16"/>
          <w:szCs w:val="16"/>
        </w:rPr>
      </w:pPr>
    </w:p>
    <w:p w14:paraId="1444D617" w14:textId="77777777" w:rsidR="003011F4" w:rsidRDefault="003011F4" w:rsidP="003011F4">
      <w:pPr>
        <w:pStyle w:val="Corpotesto"/>
        <w:numPr>
          <w:ilvl w:val="0"/>
          <w:numId w:val="46"/>
        </w:numPr>
        <w:kinsoku w:val="0"/>
        <w:overflowPunct w:val="0"/>
        <w:ind w:left="284" w:right="-1" w:hanging="284"/>
      </w:pPr>
      <w:r>
        <w:t>che i r</w:t>
      </w:r>
      <w:r>
        <w:rPr>
          <w:spacing w:val="-2"/>
        </w:rPr>
        <w:t>e</w:t>
      </w:r>
      <w:r>
        <w:t>ca</w:t>
      </w:r>
      <w:r>
        <w:rPr>
          <w:spacing w:val="-1"/>
        </w:rPr>
        <w:t>p</w:t>
      </w:r>
      <w:r>
        <w:t>iti p</w:t>
      </w:r>
      <w:r>
        <w:rPr>
          <w:spacing w:val="-1"/>
        </w:rPr>
        <w:t>r</w:t>
      </w:r>
      <w:r>
        <w:t>e</w:t>
      </w:r>
      <w:r>
        <w:rPr>
          <w:spacing w:val="-2"/>
        </w:rPr>
        <w:t>s</w:t>
      </w:r>
      <w:r>
        <w:t>so</w:t>
      </w:r>
      <w:r>
        <w:rPr>
          <w:spacing w:val="-2"/>
        </w:rPr>
        <w:t xml:space="preserve"> </w:t>
      </w:r>
      <w:r>
        <w:t>i q</w:t>
      </w:r>
      <w:r>
        <w:rPr>
          <w:spacing w:val="-2"/>
        </w:rPr>
        <w:t>u</w:t>
      </w:r>
      <w:r>
        <w:t>ali</w:t>
      </w:r>
      <w:r>
        <w:rPr>
          <w:spacing w:val="-3"/>
        </w:rPr>
        <w:t xml:space="preserve"> </w:t>
      </w:r>
      <w:r>
        <w:t>si i</w:t>
      </w:r>
      <w:r>
        <w:rPr>
          <w:spacing w:val="-1"/>
        </w:rPr>
        <w:t>n</w:t>
      </w:r>
      <w:r>
        <w:t>te</w:t>
      </w:r>
      <w:r>
        <w:rPr>
          <w:spacing w:val="-1"/>
        </w:rPr>
        <w:t>nd</w:t>
      </w:r>
      <w:r>
        <w:rPr>
          <w:spacing w:val="1"/>
        </w:rPr>
        <w:t>o</w:t>
      </w:r>
      <w:r>
        <w:rPr>
          <w:spacing w:val="-4"/>
        </w:rPr>
        <w:t>n</w:t>
      </w:r>
      <w:r>
        <w:t>o</w:t>
      </w:r>
      <w:r>
        <w:rPr>
          <w:spacing w:val="1"/>
        </w:rPr>
        <w:t xml:space="preserve"> </w:t>
      </w:r>
      <w:r>
        <w:t>ri</w:t>
      </w:r>
      <w:r>
        <w:rPr>
          <w:spacing w:val="-3"/>
        </w:rPr>
        <w:t>c</w:t>
      </w:r>
      <w:r>
        <w:t>e</w:t>
      </w:r>
      <w:r>
        <w:rPr>
          <w:spacing w:val="-1"/>
        </w:rPr>
        <w:t>v</w:t>
      </w:r>
      <w:r>
        <w:t>ere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 xml:space="preserve">e </w:t>
      </w:r>
      <w:r>
        <w:rPr>
          <w:spacing w:val="-3"/>
        </w:rP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u</w:t>
      </w:r>
      <w:r>
        <w:rPr>
          <w:spacing w:val="1"/>
        </w:rPr>
        <w:t>n</w:t>
      </w:r>
      <w:r>
        <w:t>ica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t xml:space="preserve">i 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</w:t>
      </w:r>
      <w:r>
        <w:t xml:space="preserve">i </w:t>
      </w:r>
      <w:r>
        <w:rPr>
          <w:spacing w:val="-2"/>
        </w:rPr>
        <w:t>s</w:t>
      </w:r>
      <w:r>
        <w:t>eg</w:t>
      </w:r>
      <w:r>
        <w:rPr>
          <w:spacing w:val="-2"/>
        </w:rPr>
        <w:t>u</w:t>
      </w:r>
      <w:r>
        <w:t>en</w:t>
      </w:r>
      <w:r>
        <w:rPr>
          <w:spacing w:val="-3"/>
        </w:rPr>
        <w:t>t</w:t>
      </w:r>
      <w:r>
        <w:t>i:</w:t>
      </w:r>
    </w:p>
    <w:p w14:paraId="2FD5DE70" w14:textId="77777777" w:rsidR="003011F4" w:rsidRDefault="003011F4" w:rsidP="003011F4">
      <w:pPr>
        <w:pStyle w:val="Corpotesto"/>
        <w:kinsoku w:val="0"/>
        <w:overflowPunct w:val="0"/>
        <w:ind w:left="284" w:right="-1"/>
      </w:pPr>
    </w:p>
    <w:p w14:paraId="3AC33D5D" w14:textId="77777777" w:rsidR="003011F4" w:rsidRDefault="003011F4" w:rsidP="003011F4">
      <w:pPr>
        <w:pStyle w:val="Corpotesto"/>
        <w:numPr>
          <w:ilvl w:val="0"/>
          <w:numId w:val="54"/>
        </w:numPr>
        <w:kinsoku w:val="0"/>
        <w:overflowPunct w:val="0"/>
        <w:ind w:left="567" w:right="-1"/>
      </w:pPr>
      <w:r>
        <w:t>resisdenza:_________________________________________________________________________</w:t>
      </w:r>
    </w:p>
    <w:p w14:paraId="6F15E7FB" w14:textId="77777777" w:rsidR="003011F4" w:rsidRDefault="003011F4" w:rsidP="003011F4">
      <w:pPr>
        <w:pStyle w:val="Corpotesto"/>
        <w:kinsoku w:val="0"/>
        <w:overflowPunct w:val="0"/>
        <w:ind w:left="567" w:right="-1"/>
      </w:pPr>
    </w:p>
    <w:p w14:paraId="36718829" w14:textId="77777777" w:rsidR="003011F4" w:rsidRDefault="003011F4" w:rsidP="003011F4">
      <w:pPr>
        <w:pStyle w:val="Corpotesto"/>
        <w:numPr>
          <w:ilvl w:val="0"/>
          <w:numId w:val="54"/>
        </w:numPr>
        <w:kinsoku w:val="0"/>
        <w:overflowPunct w:val="0"/>
        <w:ind w:left="567" w:right="-1"/>
      </w:pPr>
      <w:r>
        <w:t>i</w:t>
      </w:r>
      <w:r>
        <w:rPr>
          <w:spacing w:val="-2"/>
        </w:rPr>
        <w:t>n</w:t>
      </w:r>
      <w:r>
        <w:rPr>
          <w:spacing w:val="-1"/>
        </w:rPr>
        <w:t>d</w:t>
      </w:r>
      <w:r>
        <w:t>ir</w:t>
      </w:r>
      <w:r>
        <w:rPr>
          <w:spacing w:val="-1"/>
        </w:rPr>
        <w:t>izz</w:t>
      </w:r>
      <w:r>
        <w:t>o</w:t>
      </w:r>
      <w:r>
        <w:rPr>
          <w:spacing w:val="1"/>
        </w:rPr>
        <w:t xml:space="preserve"> </w:t>
      </w:r>
      <w:r>
        <w:t>posta</w:t>
      </w:r>
      <w:r>
        <w:rPr>
          <w:spacing w:val="-2"/>
        </w:rPr>
        <w:t xml:space="preserve"> </w:t>
      </w:r>
      <w:r>
        <w:t>ele</w:t>
      </w:r>
      <w:r>
        <w:rPr>
          <w:spacing w:val="-2"/>
        </w:rPr>
        <w:t>t</w:t>
      </w:r>
      <w:r>
        <w:t>tr</w:t>
      </w:r>
      <w:r>
        <w:rPr>
          <w:spacing w:val="1"/>
        </w:rPr>
        <w:t>o</w:t>
      </w:r>
      <w:r>
        <w:rPr>
          <w:spacing w:val="-1"/>
        </w:rPr>
        <w:t>n</w:t>
      </w:r>
      <w:r>
        <w:t>i</w:t>
      </w:r>
      <w:r>
        <w:rPr>
          <w:spacing w:val="-3"/>
        </w:rPr>
        <w:t>c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"/>
        </w:rPr>
        <w:t>d</w:t>
      </w:r>
      <w:r>
        <w:t>i</w:t>
      </w:r>
      <w:r>
        <w:rPr>
          <w:spacing w:val="-2"/>
        </w:rPr>
        <w:t>n</w:t>
      </w:r>
      <w:r>
        <w:t>ar</w:t>
      </w:r>
      <w:r>
        <w:rPr>
          <w:spacing w:val="-1"/>
        </w:rPr>
        <w:t>i</w:t>
      </w:r>
      <w:r>
        <w:t>a:_____________________________________________________</w:t>
      </w:r>
    </w:p>
    <w:p w14:paraId="3C817006" w14:textId="77777777" w:rsidR="003011F4" w:rsidRDefault="003011F4" w:rsidP="003011F4">
      <w:pPr>
        <w:pStyle w:val="Paragrafoelenco"/>
        <w:ind w:left="567"/>
      </w:pPr>
    </w:p>
    <w:p w14:paraId="4CB37BEF" w14:textId="77777777" w:rsidR="003011F4" w:rsidRDefault="003011F4" w:rsidP="003011F4">
      <w:pPr>
        <w:pStyle w:val="Corpotesto"/>
        <w:numPr>
          <w:ilvl w:val="0"/>
          <w:numId w:val="54"/>
        </w:numPr>
        <w:kinsoku w:val="0"/>
        <w:overflowPunct w:val="0"/>
        <w:ind w:left="567" w:right="-1"/>
      </w:pPr>
      <w:r>
        <w:t>i</w:t>
      </w:r>
      <w:r>
        <w:rPr>
          <w:spacing w:val="-2"/>
        </w:rPr>
        <w:t>n</w:t>
      </w:r>
      <w:r>
        <w:rPr>
          <w:spacing w:val="-1"/>
        </w:rPr>
        <w:t>d</w:t>
      </w:r>
      <w:r>
        <w:t>ir</w:t>
      </w:r>
      <w:r>
        <w:rPr>
          <w:spacing w:val="-1"/>
        </w:rPr>
        <w:t>izz</w:t>
      </w:r>
      <w:r>
        <w:t>o</w:t>
      </w:r>
      <w:r>
        <w:rPr>
          <w:spacing w:val="1"/>
        </w:rPr>
        <w:t xml:space="preserve"> </w:t>
      </w:r>
      <w:r>
        <w:t>posta</w:t>
      </w:r>
      <w:r>
        <w:rPr>
          <w:spacing w:val="-2"/>
        </w:rPr>
        <w:t xml:space="preserve"> </w:t>
      </w:r>
      <w:r>
        <w:t>ele</w:t>
      </w:r>
      <w:r>
        <w:rPr>
          <w:spacing w:val="-2"/>
        </w:rPr>
        <w:t>t</w:t>
      </w:r>
      <w:r>
        <w:t>tr</w:t>
      </w:r>
      <w:r>
        <w:rPr>
          <w:spacing w:val="1"/>
        </w:rPr>
        <w:t>o</w:t>
      </w:r>
      <w:r>
        <w:rPr>
          <w:spacing w:val="-1"/>
        </w:rPr>
        <w:t>n</w:t>
      </w:r>
      <w:r>
        <w:t>i</w:t>
      </w:r>
      <w:r>
        <w:rPr>
          <w:spacing w:val="-3"/>
        </w:rPr>
        <w:t>c</w:t>
      </w:r>
      <w:r>
        <w:t>a</w:t>
      </w:r>
      <w:r>
        <w:rPr>
          <w:spacing w:val="-2"/>
        </w:rPr>
        <w:t xml:space="preserve"> </w:t>
      </w:r>
      <w:r>
        <w:t>certif</w:t>
      </w:r>
      <w:r>
        <w:rPr>
          <w:spacing w:val="-1"/>
        </w:rPr>
        <w:t>i</w:t>
      </w:r>
      <w:r>
        <w:t>c</w:t>
      </w:r>
      <w:r>
        <w:rPr>
          <w:spacing w:val="-3"/>
        </w:rPr>
        <w:t>a</w:t>
      </w:r>
      <w:r>
        <w:t xml:space="preserve">ta </w:t>
      </w:r>
      <w:r>
        <w:rPr>
          <w:spacing w:val="-3"/>
        </w:rPr>
        <w:t>(</w:t>
      </w:r>
      <w:r>
        <w:t>PEC</w:t>
      </w:r>
      <w:r>
        <w:rPr>
          <w:spacing w:val="-3"/>
        </w:rPr>
        <w:t>)</w:t>
      </w:r>
      <w:r>
        <w:t>:_______________________________________________</w:t>
      </w:r>
    </w:p>
    <w:p w14:paraId="1CA64CEE" w14:textId="77777777" w:rsidR="003011F4" w:rsidRDefault="003011F4" w:rsidP="003011F4">
      <w:pPr>
        <w:pStyle w:val="Paragrafoelenco"/>
        <w:ind w:left="567"/>
      </w:pPr>
    </w:p>
    <w:p w14:paraId="32E1F66B" w14:textId="77777777" w:rsidR="003011F4" w:rsidRDefault="003011F4" w:rsidP="003011F4">
      <w:pPr>
        <w:pStyle w:val="Corpotesto"/>
        <w:numPr>
          <w:ilvl w:val="0"/>
          <w:numId w:val="54"/>
        </w:numPr>
        <w:kinsoku w:val="0"/>
        <w:overflowPunct w:val="0"/>
        <w:ind w:left="567" w:right="-1"/>
      </w:pPr>
      <w:r>
        <w:rPr>
          <w:spacing w:val="-1"/>
        </w:rPr>
        <w:t>nu</w:t>
      </w:r>
      <w:r>
        <w:t>me</w:t>
      </w:r>
      <w:r>
        <w:rPr>
          <w:spacing w:val="-3"/>
        </w:rPr>
        <w:t>r</w:t>
      </w:r>
      <w:r>
        <w:t>o</w:t>
      </w:r>
      <w:r>
        <w:rPr>
          <w:spacing w:val="1"/>
        </w:rPr>
        <w:t xml:space="preserve"> </w:t>
      </w:r>
      <w:r>
        <w:t xml:space="preserve">di </w:t>
      </w:r>
      <w:r>
        <w:rPr>
          <w:spacing w:val="-2"/>
        </w:rPr>
        <w:t>t</w:t>
      </w:r>
      <w:r>
        <w:t>ele</w:t>
      </w:r>
      <w:r>
        <w:rPr>
          <w:spacing w:val="-2"/>
        </w:rPr>
        <w:t>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2"/>
        </w:rPr>
        <w:t>o:___________________________________________________________________</w:t>
      </w:r>
    </w:p>
    <w:p w14:paraId="21B723F1" w14:textId="77777777" w:rsidR="003011F4" w:rsidRDefault="003011F4" w:rsidP="003011F4">
      <w:pPr>
        <w:pStyle w:val="Corpotesto"/>
        <w:kinsoku w:val="0"/>
        <w:overflowPunct w:val="0"/>
        <w:ind w:left="567" w:right="-1"/>
      </w:pPr>
      <w:r>
        <w:t>a</w:t>
      </w:r>
      <w:r>
        <w:rPr>
          <w:spacing w:val="-1"/>
        </w:rPr>
        <w:t>u</w:t>
      </w:r>
      <w:r>
        <w:t>t</w:t>
      </w:r>
      <w:r>
        <w:rPr>
          <w:spacing w:val="1"/>
        </w:rPr>
        <w:t>o</w:t>
      </w:r>
      <w:r>
        <w:t>ri</w:t>
      </w:r>
      <w:r>
        <w:rPr>
          <w:spacing w:val="-2"/>
        </w:rPr>
        <w:t>z</w:t>
      </w:r>
      <w:r>
        <w:rPr>
          <w:spacing w:val="-1"/>
        </w:rPr>
        <w:t>z</w:t>
      </w:r>
      <w:r>
        <w:t>a</w:t>
      </w:r>
      <w:r>
        <w:rPr>
          <w:spacing w:val="-1"/>
        </w:rPr>
        <w:t>nd</w:t>
      </w:r>
      <w:r>
        <w:t>o</w:t>
      </w:r>
      <w:r>
        <w:rPr>
          <w:spacing w:val="36"/>
        </w:rPr>
        <w:t xml:space="preserve"> </w:t>
      </w:r>
      <w:r>
        <w:t>esp</w:t>
      </w:r>
      <w:r>
        <w:rPr>
          <w:spacing w:val="-3"/>
        </w:rPr>
        <w:t>r</w:t>
      </w:r>
      <w:r>
        <w:t>ess</w:t>
      </w:r>
      <w:r>
        <w:rPr>
          <w:spacing w:val="-2"/>
        </w:rPr>
        <w:t>a</w:t>
      </w:r>
      <w:r>
        <w:t>me</w:t>
      </w:r>
      <w:r>
        <w:rPr>
          <w:spacing w:val="-3"/>
        </w:rPr>
        <w:t>n</w:t>
      </w:r>
      <w:r>
        <w:t>te</w:t>
      </w:r>
      <w:r>
        <w:rPr>
          <w:spacing w:val="37"/>
        </w:rPr>
        <w:t xml:space="preserve"> </w:t>
      </w:r>
      <w:r>
        <w:t>l’</w:t>
      </w:r>
      <w:r>
        <w:rPr>
          <w:spacing w:val="-1"/>
        </w:rPr>
        <w:t>I</w:t>
      </w:r>
      <w:r>
        <w:t>stitu</w:t>
      </w:r>
      <w:r>
        <w:rPr>
          <w:spacing w:val="-1"/>
        </w:rPr>
        <w:t>z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37"/>
        </w:rPr>
        <w:t xml:space="preserve"> </w:t>
      </w:r>
      <w:r>
        <w:t>s</w:t>
      </w:r>
      <w:r>
        <w:rPr>
          <w:spacing w:val="-3"/>
        </w:rPr>
        <w:t>c</w:t>
      </w:r>
      <w:r>
        <w:rPr>
          <w:spacing w:val="1"/>
        </w:rPr>
        <w:t>o</w:t>
      </w:r>
      <w:r>
        <w:t>last</w:t>
      </w:r>
      <w:r>
        <w:rPr>
          <w:spacing w:val="-3"/>
        </w:rPr>
        <w:t>i</w:t>
      </w:r>
      <w:r>
        <w:t>ca</w:t>
      </w:r>
      <w:r>
        <w:rPr>
          <w:spacing w:val="35"/>
        </w:rPr>
        <w:t xml:space="preserve"> </w:t>
      </w:r>
      <w:r>
        <w:rPr>
          <w:spacing w:val="-3"/>
        </w:rPr>
        <w:t>a</w:t>
      </w:r>
      <w:r>
        <w:t>l</w:t>
      </w:r>
      <w:r>
        <w:rPr>
          <w:spacing w:val="-1"/>
        </w:rPr>
        <w:t>l</w:t>
      </w:r>
      <w:r>
        <w:t>’</w:t>
      </w:r>
      <w:r>
        <w:rPr>
          <w:spacing w:val="-1"/>
        </w:rPr>
        <w:t>u</w:t>
      </w:r>
      <w:r>
        <w:t>til</w:t>
      </w:r>
      <w:r>
        <w:rPr>
          <w:spacing w:val="-1"/>
        </w:rPr>
        <w:t>izz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d</w:t>
      </w:r>
      <w:r>
        <w:t>ei</w:t>
      </w:r>
      <w:r>
        <w:rPr>
          <w:spacing w:val="36"/>
        </w:rPr>
        <w:t xml:space="preserve"> </w:t>
      </w:r>
      <w:r>
        <w:t>su</w:t>
      </w:r>
      <w:r>
        <w:rPr>
          <w:spacing w:val="-2"/>
        </w:rPr>
        <w:t>d</w:t>
      </w:r>
      <w:r>
        <w:rPr>
          <w:spacing w:val="-1"/>
        </w:rPr>
        <w:t>d</w:t>
      </w:r>
      <w:r>
        <w:t>etti</w:t>
      </w:r>
      <w:r>
        <w:rPr>
          <w:spacing w:val="34"/>
        </w:rPr>
        <w:t xml:space="preserve"> </w:t>
      </w:r>
      <w:r>
        <w:t>me</w:t>
      </w:r>
      <w:r>
        <w:rPr>
          <w:spacing w:val="-3"/>
        </w:rPr>
        <w:t>z</w:t>
      </w:r>
      <w:r>
        <w:rPr>
          <w:spacing w:val="-1"/>
        </w:rPr>
        <w:t>z</w:t>
      </w:r>
      <w:r>
        <w:t>i</w:t>
      </w:r>
      <w:r>
        <w:rPr>
          <w:spacing w:val="35"/>
        </w:rPr>
        <w:t xml:space="preserve"> </w:t>
      </w:r>
      <w:r>
        <w:rPr>
          <w:spacing w:val="-1"/>
        </w:rPr>
        <w:t>p</w:t>
      </w:r>
      <w:r>
        <w:t>er</w:t>
      </w:r>
      <w:r>
        <w:rPr>
          <w:spacing w:val="36"/>
        </w:rPr>
        <w:t xml:space="preserve"> </w:t>
      </w:r>
      <w:r>
        <w:t>effettua</w:t>
      </w:r>
      <w:r>
        <w:rPr>
          <w:spacing w:val="-4"/>
        </w:rPr>
        <w:t>r</w:t>
      </w:r>
      <w:r>
        <w:t>e</w:t>
      </w:r>
      <w:r>
        <w:rPr>
          <w:spacing w:val="37"/>
        </w:rPr>
        <w:t xml:space="preserve"> </w:t>
      </w:r>
      <w:r>
        <w:rPr>
          <w:spacing w:val="-3"/>
        </w:rPr>
        <w:t>l</w:t>
      </w:r>
      <w:r>
        <w:t>e c</w:t>
      </w:r>
      <w:r>
        <w:rPr>
          <w:spacing w:val="-1"/>
        </w:rPr>
        <w:t>o</w:t>
      </w:r>
      <w:r>
        <w:t>m</w:t>
      </w:r>
      <w:r>
        <w:rPr>
          <w:spacing w:val="-1"/>
        </w:rPr>
        <w:t>un</w:t>
      </w:r>
      <w:r>
        <w:t>ica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t>i;</w:t>
      </w:r>
    </w:p>
    <w:p w14:paraId="09EA8974" w14:textId="77777777" w:rsidR="003011F4" w:rsidRDefault="003011F4" w:rsidP="003011F4">
      <w:pPr>
        <w:pStyle w:val="Corpotesto"/>
        <w:numPr>
          <w:ilvl w:val="0"/>
          <w:numId w:val="46"/>
        </w:numPr>
        <w:kinsoku w:val="0"/>
        <w:overflowPunct w:val="0"/>
        <w:spacing w:line="275" w:lineRule="auto"/>
        <w:ind w:left="284" w:right="-1" w:hanging="284"/>
        <w:jc w:val="both"/>
      </w:pPr>
      <w:r>
        <w:rPr>
          <w:spacing w:val="-1"/>
        </w:rPr>
        <w:t>d</w:t>
      </w:r>
      <w:r>
        <w:t>i</w:t>
      </w:r>
      <w:r>
        <w:rPr>
          <w:spacing w:val="21"/>
        </w:rPr>
        <w:t xml:space="preserve"> </w:t>
      </w:r>
      <w:r>
        <w:t>esse</w:t>
      </w:r>
      <w:r>
        <w:rPr>
          <w:spacing w:val="-3"/>
        </w:rPr>
        <w:t>r</w:t>
      </w:r>
      <w:r>
        <w:t>e</w:t>
      </w:r>
      <w:r>
        <w:rPr>
          <w:spacing w:val="22"/>
        </w:rPr>
        <w:t xml:space="preserve"> </w:t>
      </w:r>
      <w:r>
        <w:t>i</w:t>
      </w:r>
      <w:r>
        <w:rPr>
          <w:spacing w:val="-2"/>
        </w:rPr>
        <w:t>n</w:t>
      </w:r>
      <w:r>
        <w:t>fo</w:t>
      </w:r>
      <w:r>
        <w:rPr>
          <w:spacing w:val="-3"/>
        </w:rPr>
        <w:t>r</w:t>
      </w:r>
      <w:r>
        <w:t>ma</w:t>
      </w:r>
      <w:r>
        <w:rPr>
          <w:spacing w:val="-3"/>
        </w:rPr>
        <w:t>t</w:t>
      </w:r>
      <w:r>
        <w:rPr>
          <w:spacing w:val="-2"/>
        </w:rPr>
        <w:t>o</w:t>
      </w:r>
      <w:r>
        <w:t>/a</w:t>
      </w:r>
      <w:r>
        <w:rPr>
          <w:spacing w:val="21"/>
        </w:rPr>
        <w:t xml:space="preserve"> </w:t>
      </w:r>
      <w:r>
        <w:t>che</w:t>
      </w:r>
      <w:r>
        <w:rPr>
          <w:spacing w:val="17"/>
        </w:rPr>
        <w:t xml:space="preserve"> </w:t>
      </w:r>
      <w:r>
        <w:t>l’</w:t>
      </w:r>
      <w:r>
        <w:rPr>
          <w:spacing w:val="-1"/>
        </w:rPr>
        <w:t>I</w:t>
      </w:r>
      <w:r>
        <w:t>stitu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t>e</w:t>
      </w:r>
      <w:r>
        <w:rPr>
          <w:spacing w:val="20"/>
        </w:rPr>
        <w:t xml:space="preserve"> </w:t>
      </w:r>
      <w:r>
        <w:t>sc</w:t>
      </w:r>
      <w:r>
        <w:rPr>
          <w:spacing w:val="1"/>
        </w:rPr>
        <w:t>o</w:t>
      </w:r>
      <w:r>
        <w:t>l</w:t>
      </w:r>
      <w:r>
        <w:rPr>
          <w:spacing w:val="-3"/>
        </w:rPr>
        <w:t>a</w:t>
      </w:r>
      <w:r>
        <w:t>stica</w:t>
      </w:r>
      <w:r>
        <w:rPr>
          <w:spacing w:val="22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n</w:t>
      </w:r>
      <w:r>
        <w:rPr>
          <w:spacing w:val="18"/>
        </w:rPr>
        <w:t xml:space="preserve"> </w:t>
      </w:r>
      <w:r>
        <w:t>sarà</w:t>
      </w:r>
      <w:r>
        <w:rPr>
          <w:spacing w:val="24"/>
        </w:rPr>
        <w:t xml:space="preserve"> </w:t>
      </w:r>
      <w:r>
        <w:t>res</w:t>
      </w:r>
      <w:r>
        <w:rPr>
          <w:spacing w:val="-3"/>
        </w:rPr>
        <w:t>p</w:t>
      </w:r>
      <w:r>
        <w:rPr>
          <w:spacing w:val="1"/>
        </w:rPr>
        <w:t>o</w:t>
      </w:r>
      <w:r>
        <w:rPr>
          <w:spacing w:val="-1"/>
        </w:rPr>
        <w:t>n</w:t>
      </w:r>
      <w:r>
        <w:t>sa</w:t>
      </w:r>
      <w:r>
        <w:rPr>
          <w:spacing w:val="-1"/>
        </w:rPr>
        <w:t>b</w:t>
      </w:r>
      <w:r>
        <w:t>i</w:t>
      </w:r>
      <w:r>
        <w:rPr>
          <w:spacing w:val="-1"/>
        </w:rPr>
        <w:t>l</w:t>
      </w:r>
      <w:r>
        <w:t>e</w:t>
      </w:r>
      <w:r>
        <w:rPr>
          <w:spacing w:val="22"/>
        </w:rPr>
        <w:t xml:space="preserve"> </w:t>
      </w:r>
      <w:r>
        <w:rPr>
          <w:spacing w:val="-4"/>
        </w:rPr>
        <w:t>p</w:t>
      </w:r>
      <w:r>
        <w:t>er</w:t>
      </w:r>
      <w:r>
        <w:rPr>
          <w:spacing w:val="22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rPr>
          <w:spacing w:val="-3"/>
        </w:rPr>
        <w:t>c</w:t>
      </w:r>
      <w:r>
        <w:t>aso</w:t>
      </w:r>
      <w:r>
        <w:rPr>
          <w:spacing w:val="22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1"/>
        </w:rPr>
        <w:t xml:space="preserve"> </w:t>
      </w:r>
      <w:r>
        <w:rPr>
          <w:spacing w:val="-1"/>
        </w:rPr>
        <w:t>d</w:t>
      </w:r>
      <w:r>
        <w:t>is</w:t>
      </w:r>
      <w:r>
        <w:rPr>
          <w:spacing w:val="-2"/>
        </w:rPr>
        <w:t>p</w:t>
      </w:r>
      <w:r>
        <w:t>e</w:t>
      </w:r>
      <w:r>
        <w:rPr>
          <w:spacing w:val="-3"/>
        </w:rPr>
        <w:t>r</w:t>
      </w:r>
      <w:r>
        <w:t>sio</w:t>
      </w:r>
      <w:r>
        <w:rPr>
          <w:spacing w:val="-1"/>
        </w:rPr>
        <w:t>n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d</w:t>
      </w:r>
      <w:r>
        <w:t>i c</w:t>
      </w:r>
      <w:r>
        <w:rPr>
          <w:spacing w:val="-1"/>
        </w:rPr>
        <w:t>o</w:t>
      </w:r>
      <w:r>
        <w:t>m</w:t>
      </w:r>
      <w:r>
        <w:rPr>
          <w:spacing w:val="-1"/>
        </w:rPr>
        <w:t>un</w:t>
      </w:r>
      <w:r>
        <w:t>ica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t>i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2"/>
        </w:rPr>
        <w:t>p</w:t>
      </w:r>
      <w:r>
        <w:t>en</w:t>
      </w:r>
      <w:r>
        <w:rPr>
          <w:spacing w:val="-2"/>
        </w:rPr>
        <w:t>d</w:t>
      </w:r>
      <w:r>
        <w:t>ente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5"/>
        </w:rPr>
        <w:t xml:space="preserve"> </w:t>
      </w:r>
      <w:r>
        <w:t>ma</w:t>
      </w:r>
      <w:r>
        <w:rPr>
          <w:spacing w:val="-1"/>
        </w:rPr>
        <w:t>n</w:t>
      </w:r>
      <w:r>
        <w:t>cata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>n</w:t>
      </w:r>
      <w:r>
        <w:t>e</w:t>
      </w:r>
      <w:r>
        <w:rPr>
          <w:spacing w:val="-2"/>
        </w:rPr>
        <w:t>s</w:t>
      </w:r>
      <w:r>
        <w:t>atta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>n</w:t>
      </w:r>
      <w:r>
        <w:rPr>
          <w:spacing w:val="-1"/>
        </w:rPr>
        <w:t>d</w:t>
      </w:r>
      <w:r>
        <w:t>i</w:t>
      </w:r>
      <w:r>
        <w:rPr>
          <w:spacing w:val="-3"/>
        </w:rPr>
        <w:t>c</w:t>
      </w:r>
      <w:r>
        <w:t>a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t>ei</w:t>
      </w:r>
      <w:r>
        <w:rPr>
          <w:spacing w:val="-4"/>
        </w:rPr>
        <w:t xml:space="preserve"> </w:t>
      </w:r>
      <w:r>
        <w:t>r</w:t>
      </w:r>
      <w:r>
        <w:rPr>
          <w:spacing w:val="-3"/>
        </w:rPr>
        <w:t>e</w:t>
      </w:r>
      <w:r>
        <w:t>ca</w:t>
      </w:r>
      <w:r>
        <w:rPr>
          <w:spacing w:val="-1"/>
        </w:rPr>
        <w:t>p</w:t>
      </w:r>
      <w:r>
        <w:t>iti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</w:t>
      </w:r>
      <w:r>
        <w:rPr>
          <w:spacing w:val="-1"/>
        </w:rPr>
        <w:t>o</w:t>
      </w:r>
      <w:r>
        <w:t>m</w:t>
      </w:r>
      <w:r>
        <w:rPr>
          <w:spacing w:val="-2"/>
        </w:rPr>
        <w:t>m</w:t>
      </w:r>
      <w:r>
        <w:t>a</w:t>
      </w:r>
      <w:r>
        <w:rPr>
          <w:spacing w:val="-5"/>
        </w:rPr>
        <w:t xml:space="preserve"> </w:t>
      </w:r>
      <w:r>
        <w:t>1,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ppu</w:t>
      </w:r>
      <w:r>
        <w:t>re</w:t>
      </w:r>
      <w:r>
        <w:rPr>
          <w:spacing w:val="-4"/>
        </w:rPr>
        <w:t xml:space="preserve"> d</w:t>
      </w:r>
      <w:r>
        <w:t>a ma</w:t>
      </w:r>
      <w:r>
        <w:rPr>
          <w:spacing w:val="-1"/>
        </w:rPr>
        <w:t>n</w:t>
      </w:r>
      <w:r>
        <w:t>cata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tar</w:t>
      </w:r>
      <w:r>
        <w:rPr>
          <w:spacing w:val="-2"/>
        </w:rPr>
        <w:t>d</w:t>
      </w:r>
      <w:r>
        <w:t>i</w:t>
      </w:r>
      <w:r>
        <w:rPr>
          <w:spacing w:val="-2"/>
        </w:rPr>
        <w:t>v</w:t>
      </w:r>
      <w:r>
        <w:t xml:space="preserve">a </w:t>
      </w:r>
      <w:r>
        <w:rPr>
          <w:spacing w:val="-2"/>
        </w:rPr>
        <w:t>c</w:t>
      </w:r>
      <w:r>
        <w:rPr>
          <w:spacing w:val="1"/>
        </w:rPr>
        <w:t>o</w:t>
      </w:r>
      <w:r>
        <w:t>m</w:t>
      </w:r>
      <w:r>
        <w:rPr>
          <w:spacing w:val="-1"/>
        </w:rPr>
        <w:t>un</w:t>
      </w:r>
      <w:r>
        <w:t>i</w:t>
      </w:r>
      <w:r>
        <w:rPr>
          <w:spacing w:val="-3"/>
        </w:rPr>
        <w:t>c</w:t>
      </w:r>
      <w:r>
        <w:t>a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t xml:space="preserve">e </w:t>
      </w:r>
      <w:r>
        <w:rPr>
          <w:spacing w:val="-1"/>
        </w:rPr>
        <w:t>d</w:t>
      </w:r>
      <w:r>
        <w:t>el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>a</w:t>
      </w:r>
      <w:r>
        <w:t>m</w:t>
      </w:r>
      <w:r>
        <w:rPr>
          <w:spacing w:val="-1"/>
        </w:rPr>
        <w:t>b</w:t>
      </w:r>
      <w:r>
        <w:t>ia</w:t>
      </w:r>
      <w:r>
        <w:rPr>
          <w:spacing w:val="-2"/>
        </w:rPr>
        <w:t>m</w:t>
      </w:r>
      <w:r>
        <w:t>ento</w:t>
      </w:r>
      <w:r>
        <w:rPr>
          <w:spacing w:val="-1"/>
        </w:rPr>
        <w:t xml:space="preserve"> </w:t>
      </w:r>
      <w:r>
        <w:t>deg</w:t>
      </w:r>
      <w:r>
        <w:rPr>
          <w:spacing w:val="-1"/>
        </w:rPr>
        <w:t>l</w:t>
      </w:r>
      <w:r>
        <w:t>i ste</w:t>
      </w:r>
      <w:r>
        <w:rPr>
          <w:spacing w:val="-3"/>
        </w:rPr>
        <w:t>s</w:t>
      </w:r>
      <w:r>
        <w:t>si;</w:t>
      </w:r>
    </w:p>
    <w:p w14:paraId="05A7E3C3" w14:textId="77777777" w:rsidR="003011F4" w:rsidRDefault="003011F4" w:rsidP="003011F4">
      <w:pPr>
        <w:pStyle w:val="Corpotesto"/>
        <w:numPr>
          <w:ilvl w:val="0"/>
          <w:numId w:val="46"/>
        </w:numPr>
        <w:kinsoku w:val="0"/>
        <w:overflowPunct w:val="0"/>
        <w:ind w:left="284" w:right="-1" w:hanging="284"/>
        <w:jc w:val="both"/>
      </w:pPr>
      <w:r>
        <w:rPr>
          <w:spacing w:val="-1"/>
        </w:rPr>
        <w:t>d</w:t>
      </w:r>
      <w:r>
        <w:t xml:space="preserve">i aver </w:t>
      </w:r>
      <w:r>
        <w:rPr>
          <w:spacing w:val="-1"/>
        </w:rPr>
        <w:t>p</w:t>
      </w:r>
      <w:r>
        <w:rPr>
          <w:spacing w:val="-3"/>
        </w:rPr>
        <w:t>r</w:t>
      </w:r>
      <w:r>
        <w:t>e</w:t>
      </w:r>
      <w:r>
        <w:rPr>
          <w:spacing w:val="-2"/>
        </w:rPr>
        <w:t>s</w:t>
      </w:r>
      <w:r>
        <w:t>o</w:t>
      </w:r>
      <w:r>
        <w:rPr>
          <w:spacing w:val="1"/>
        </w:rPr>
        <w:t xml:space="preserve"> v</w:t>
      </w:r>
      <w:r>
        <w:t>is</w:t>
      </w:r>
      <w:r>
        <w:rPr>
          <w:spacing w:val="-4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D</w:t>
      </w:r>
      <w:r>
        <w:t>ecre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 xml:space="preserve">e </w:t>
      </w:r>
      <w:r>
        <w:rPr>
          <w:spacing w:val="-1"/>
        </w:rPr>
        <w:t>d</w:t>
      </w:r>
      <w:r>
        <w:t>ell’</w:t>
      </w:r>
      <w:r>
        <w:rPr>
          <w:spacing w:val="-4"/>
        </w:rPr>
        <w:t>A</w:t>
      </w:r>
      <w:r>
        <w:t>vvi</w:t>
      </w:r>
      <w:r>
        <w:rPr>
          <w:spacing w:val="-3"/>
        </w:rPr>
        <w:t>s</w:t>
      </w:r>
      <w:r>
        <w:t>o</w:t>
      </w:r>
      <w:r>
        <w:rPr>
          <w:spacing w:val="-1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t>i a</w:t>
      </w:r>
      <w:r>
        <w:rPr>
          <w:spacing w:val="-3"/>
        </w:rPr>
        <w:t>c</w:t>
      </w:r>
      <w:r>
        <w:t>ce</w:t>
      </w:r>
      <w:r>
        <w:rPr>
          <w:spacing w:val="1"/>
        </w:rPr>
        <w:t>t</w:t>
      </w:r>
      <w:r>
        <w:t>ta</w:t>
      </w:r>
      <w:r>
        <w:rPr>
          <w:spacing w:val="-3"/>
        </w:rPr>
        <w:t>r</w:t>
      </w:r>
      <w:r>
        <w:t>e tu</w:t>
      </w:r>
      <w:r>
        <w:rPr>
          <w:spacing w:val="-3"/>
        </w:rPr>
        <w:t>t</w:t>
      </w:r>
      <w:r>
        <w:t xml:space="preserve">te </w:t>
      </w:r>
      <w:r>
        <w:rPr>
          <w:spacing w:val="-3"/>
        </w:rPr>
        <w:t>l</w:t>
      </w:r>
      <w:r>
        <w:t xml:space="preserve">e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nd</w:t>
      </w:r>
      <w:r>
        <w:t>i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t xml:space="preserve">i </w:t>
      </w:r>
      <w:r>
        <w:rPr>
          <w:spacing w:val="-3"/>
        </w:rPr>
        <w:t>i</w:t>
      </w:r>
      <w:r>
        <w:t xml:space="preserve">vi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te</w:t>
      </w:r>
      <w:r>
        <w:rPr>
          <w:spacing w:val="-1"/>
        </w:rPr>
        <w:t>nu</w:t>
      </w:r>
      <w:r>
        <w:rPr>
          <w:spacing w:val="-2"/>
        </w:rPr>
        <w:t>t</w:t>
      </w:r>
      <w:r>
        <w:t>e;</w:t>
      </w:r>
    </w:p>
    <w:p w14:paraId="14D9614C" w14:textId="77777777" w:rsidR="003011F4" w:rsidRDefault="003011F4" w:rsidP="003011F4">
      <w:pPr>
        <w:pStyle w:val="Corpotesto"/>
        <w:numPr>
          <w:ilvl w:val="0"/>
          <w:numId w:val="46"/>
        </w:numPr>
        <w:kinsoku w:val="0"/>
        <w:overflowPunct w:val="0"/>
        <w:ind w:left="284" w:right="-1" w:hanging="284"/>
        <w:jc w:val="both"/>
      </w:pPr>
      <w:r>
        <w:rPr>
          <w:spacing w:val="-1"/>
        </w:rPr>
        <w:t>d</w:t>
      </w:r>
      <w:r>
        <w:t xml:space="preserve">i aver </w:t>
      </w:r>
      <w:r>
        <w:rPr>
          <w:spacing w:val="-1"/>
        </w:rPr>
        <w:t>p</w:t>
      </w:r>
      <w:r>
        <w:rPr>
          <w:spacing w:val="-3"/>
        </w:rPr>
        <w:t>r</w:t>
      </w:r>
      <w:r>
        <w:t>e</w:t>
      </w:r>
      <w:r>
        <w:rPr>
          <w:spacing w:val="-2"/>
        </w:rPr>
        <w:t>s</w:t>
      </w:r>
      <w:r>
        <w:t>o</w:t>
      </w:r>
      <w:r>
        <w:rPr>
          <w:spacing w:val="1"/>
        </w:rPr>
        <w:t xml:space="preserve"> v</w:t>
      </w:r>
      <w:r>
        <w:t>is</w:t>
      </w:r>
      <w:r>
        <w:rPr>
          <w:spacing w:val="-4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2"/>
        </w:rPr>
        <w:t xml:space="preserve"> </w:t>
      </w:r>
      <w:r>
        <w:t>dell’</w:t>
      </w:r>
      <w:r>
        <w:rPr>
          <w:spacing w:val="-1"/>
        </w:rPr>
        <w:t>i</w:t>
      </w:r>
      <w:r>
        <w:rPr>
          <w:spacing w:val="-4"/>
        </w:rPr>
        <w:t>n</w:t>
      </w:r>
      <w:r>
        <w:t>for</w:t>
      </w:r>
      <w:r>
        <w:rPr>
          <w:spacing w:val="-2"/>
        </w:rPr>
        <w:t>m</w:t>
      </w:r>
      <w:r>
        <w:t>ati</w:t>
      </w:r>
      <w:r>
        <w:rPr>
          <w:spacing w:val="-2"/>
        </w:rPr>
        <w:t>v</w:t>
      </w:r>
      <w:r>
        <w:t>a rel</w:t>
      </w:r>
      <w:r>
        <w:rPr>
          <w:spacing w:val="-3"/>
        </w:rPr>
        <w:t>a</w:t>
      </w:r>
      <w:r>
        <w:t>tiva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>l</w:t>
      </w:r>
      <w:r>
        <w:t>a pr</w:t>
      </w:r>
      <w:r>
        <w:rPr>
          <w:spacing w:val="-2"/>
        </w:rPr>
        <w:t>i</w:t>
      </w:r>
      <w:r>
        <w:t>v</w:t>
      </w:r>
      <w:r>
        <w:rPr>
          <w:spacing w:val="-3"/>
        </w:rPr>
        <w:t>a</w:t>
      </w:r>
      <w:r>
        <w:t>cy pre</w:t>
      </w:r>
      <w:r>
        <w:rPr>
          <w:spacing w:val="-3"/>
        </w:rPr>
        <w:t>s</w:t>
      </w:r>
      <w:r>
        <w:t>ente</w:t>
      </w:r>
      <w:r>
        <w:rPr>
          <w:spacing w:val="-2"/>
        </w:rPr>
        <w:t xml:space="preserve"> </w:t>
      </w:r>
      <w:r>
        <w:t>nell’</w:t>
      </w:r>
      <w:r>
        <w:rPr>
          <w:spacing w:val="-4"/>
        </w:rPr>
        <w:t>a</w:t>
      </w:r>
      <w:r>
        <w:t>vvi</w:t>
      </w:r>
      <w:r>
        <w:rPr>
          <w:spacing w:val="-3"/>
        </w:rPr>
        <w:t>s</w:t>
      </w:r>
      <w:r>
        <w:rPr>
          <w:spacing w:val="1"/>
        </w:rPr>
        <w:t>o</w:t>
      </w:r>
      <w:r>
        <w:t>;</w:t>
      </w:r>
    </w:p>
    <w:p w14:paraId="72764F96" w14:textId="77777777" w:rsidR="003011F4" w:rsidRDefault="003011F4" w:rsidP="003011F4">
      <w:pPr>
        <w:pStyle w:val="Corpotesto"/>
        <w:numPr>
          <w:ilvl w:val="0"/>
          <w:numId w:val="46"/>
        </w:numPr>
        <w:kinsoku w:val="0"/>
        <w:overflowPunct w:val="0"/>
        <w:spacing w:line="276" w:lineRule="auto"/>
        <w:ind w:left="284" w:right="-1" w:hanging="284"/>
        <w:jc w:val="both"/>
      </w:pPr>
      <w:r>
        <w:rPr>
          <w:spacing w:val="-1"/>
        </w:rPr>
        <w:t>d</w:t>
      </w:r>
      <w:r>
        <w:t>i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t>restare</w:t>
      </w:r>
      <w:r>
        <w:rPr>
          <w:spacing w:val="12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rio</w:t>
      </w:r>
      <w:r>
        <w:rPr>
          <w:spacing w:val="1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3"/>
        </w:rPr>
        <w:t>s</w:t>
      </w:r>
      <w:r>
        <w:t>enso,</w:t>
      </w:r>
      <w:r>
        <w:rPr>
          <w:spacing w:val="12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t>fi</w:t>
      </w:r>
      <w:r>
        <w:rPr>
          <w:spacing w:val="-2"/>
        </w:rPr>
        <w:t>n</w:t>
      </w:r>
      <w:r>
        <w:t>i</w:t>
      </w:r>
      <w:r>
        <w:rPr>
          <w:spacing w:val="14"/>
        </w:rPr>
        <w:t xml:space="preserve"> </w:t>
      </w:r>
      <w:r>
        <w:rPr>
          <w:spacing w:val="-1"/>
        </w:rPr>
        <w:t>d</w:t>
      </w:r>
      <w:r>
        <w:t>ell</w:t>
      </w:r>
      <w:r>
        <w:rPr>
          <w:spacing w:val="-3"/>
        </w:rPr>
        <w:t>’</w:t>
      </w:r>
      <w:r>
        <w:t>esple</w:t>
      </w:r>
      <w:r>
        <w:rPr>
          <w:spacing w:val="-3"/>
        </w:rPr>
        <w:t>t</w:t>
      </w:r>
      <w:r>
        <w:t>a</w:t>
      </w:r>
      <w:r>
        <w:rPr>
          <w:spacing w:val="-2"/>
        </w:rPr>
        <w:t>me</w:t>
      </w:r>
      <w:r>
        <w:rPr>
          <w:spacing w:val="-1"/>
        </w:rPr>
        <w:t>n</w:t>
      </w:r>
      <w:r>
        <w:t>to</w:t>
      </w:r>
      <w:r>
        <w:rPr>
          <w:spacing w:val="16"/>
        </w:rPr>
        <w:t xml:space="preserve"> </w:t>
      </w:r>
      <w:r>
        <w:rPr>
          <w:spacing w:val="-1"/>
        </w:rPr>
        <w:t>d</w:t>
      </w:r>
      <w:r>
        <w:t>ella</w:t>
      </w:r>
      <w:r>
        <w:rPr>
          <w:spacing w:val="11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ced</w:t>
      </w:r>
      <w:r>
        <w:rPr>
          <w:spacing w:val="-1"/>
        </w:rPr>
        <w:t>u</w:t>
      </w:r>
      <w:r>
        <w:t>ra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-4"/>
        </w:rPr>
        <w:t>g</w:t>
      </w:r>
      <w:r>
        <w:t>et</w:t>
      </w:r>
      <w:r>
        <w:rPr>
          <w:spacing w:val="-2"/>
        </w:rPr>
        <w:t>t</w:t>
      </w:r>
      <w:r>
        <w:t>o</w:t>
      </w:r>
      <w:r>
        <w:rPr>
          <w:spacing w:val="15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d</w:t>
      </w:r>
      <w:r>
        <w:t>el</w:t>
      </w:r>
      <w:r>
        <w:rPr>
          <w:spacing w:val="12"/>
        </w:rPr>
        <w:t xml:space="preserve"> </w:t>
      </w:r>
      <w:r>
        <w:t>succe</w:t>
      </w:r>
      <w:r>
        <w:rPr>
          <w:spacing w:val="-3"/>
        </w:rPr>
        <w:t>s</w:t>
      </w:r>
      <w:r>
        <w:t>si</w:t>
      </w:r>
      <w:r>
        <w:rPr>
          <w:spacing w:val="-2"/>
        </w:rPr>
        <w:t>v</w:t>
      </w:r>
      <w:r>
        <w:t>o c</w:t>
      </w:r>
      <w:r>
        <w:rPr>
          <w:spacing w:val="1"/>
        </w:rPr>
        <w:t>o</w:t>
      </w:r>
      <w:r>
        <w:rPr>
          <w:spacing w:val="-1"/>
        </w:rPr>
        <w:t>n</w:t>
      </w:r>
      <w:r>
        <w:t>fer</w:t>
      </w:r>
      <w:r>
        <w:rPr>
          <w:spacing w:val="-3"/>
        </w:rPr>
        <w:t>i</w:t>
      </w:r>
      <w:r>
        <w:t>men</w:t>
      </w:r>
      <w:r>
        <w:rPr>
          <w:spacing w:val="-3"/>
        </w:rPr>
        <w:t>t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d</w:t>
      </w:r>
      <w:r>
        <w:t>ell’</w:t>
      </w:r>
      <w:r>
        <w:rPr>
          <w:spacing w:val="-1"/>
        </w:rPr>
        <w:t>in</w:t>
      </w:r>
      <w:r>
        <w:t>c</w:t>
      </w:r>
      <w:r>
        <w:rPr>
          <w:spacing w:val="-3"/>
        </w:rPr>
        <w:t>a</w:t>
      </w:r>
      <w:r>
        <w:t>ric</w:t>
      </w:r>
      <w:r>
        <w:rPr>
          <w:spacing w:val="-2"/>
        </w:rPr>
        <w:t>o</w:t>
      </w:r>
      <w:r>
        <w:t>,</w:t>
      </w:r>
      <w:r>
        <w:rPr>
          <w:spacing w:val="39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t>tratt</w:t>
      </w:r>
      <w:r>
        <w:rPr>
          <w:spacing w:val="-3"/>
        </w:rPr>
        <w:t>a</w:t>
      </w:r>
      <w:r>
        <w:t>me</w:t>
      </w:r>
      <w:r>
        <w:rPr>
          <w:spacing w:val="-3"/>
        </w:rPr>
        <w:t>n</w:t>
      </w:r>
      <w:r>
        <w:t>to</w:t>
      </w:r>
      <w:r>
        <w:rPr>
          <w:spacing w:val="40"/>
        </w:rPr>
        <w:t xml:space="preserve"> </w:t>
      </w:r>
      <w:r>
        <w:rPr>
          <w:spacing w:val="-1"/>
        </w:rPr>
        <w:t>d</w:t>
      </w:r>
      <w:r>
        <w:t>ei</w:t>
      </w:r>
      <w:r>
        <w:rPr>
          <w:spacing w:val="39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p</w:t>
      </w:r>
      <w:r>
        <w:t>ri</w:t>
      </w:r>
      <w:r>
        <w:rPr>
          <w:spacing w:val="39"/>
        </w:rPr>
        <w:t xml:space="preserve"> </w:t>
      </w:r>
      <w:r>
        <w:rPr>
          <w:spacing w:val="-1"/>
        </w:rPr>
        <w:t>d</w:t>
      </w:r>
      <w:r>
        <w:t>ati</w:t>
      </w:r>
      <w:r>
        <w:rPr>
          <w:spacing w:val="39"/>
        </w:rPr>
        <w:t xml:space="preserve"> </w:t>
      </w:r>
      <w:r>
        <w:rPr>
          <w:spacing w:val="-1"/>
        </w:rPr>
        <w:t>p</w:t>
      </w:r>
      <w:r>
        <w:t>ers</w:t>
      </w:r>
      <w:r>
        <w:rPr>
          <w:spacing w:val="1"/>
        </w:rPr>
        <w:t>o</w:t>
      </w:r>
      <w:r>
        <w:rPr>
          <w:spacing w:val="-1"/>
        </w:rPr>
        <w:t>n</w:t>
      </w:r>
      <w:r>
        <w:t>ali</w:t>
      </w:r>
      <w:r>
        <w:rPr>
          <w:spacing w:val="37"/>
        </w:rPr>
        <w:t xml:space="preserve"> </w:t>
      </w:r>
      <w:r>
        <w:t>ai</w:t>
      </w:r>
      <w:r>
        <w:rPr>
          <w:spacing w:val="39"/>
        </w:rPr>
        <w:t xml:space="preserve"> </w:t>
      </w:r>
      <w:r>
        <w:rPr>
          <w:spacing w:val="-3"/>
        </w:rPr>
        <w:t>s</w:t>
      </w:r>
      <w:r>
        <w:t>ensi</w:t>
      </w:r>
      <w:r>
        <w:rPr>
          <w:spacing w:val="39"/>
        </w:rPr>
        <w:t xml:space="preserve"> </w:t>
      </w:r>
      <w:r>
        <w:rPr>
          <w:spacing w:val="-1"/>
        </w:rPr>
        <w:t>d</w:t>
      </w:r>
      <w:r>
        <w:t>ell’a</w:t>
      </w:r>
      <w:r>
        <w:rPr>
          <w:spacing w:val="-1"/>
        </w:rPr>
        <w:t>r</w:t>
      </w:r>
      <w:r>
        <w:t>t.</w:t>
      </w:r>
      <w:r>
        <w:rPr>
          <w:spacing w:val="38"/>
        </w:rPr>
        <w:t xml:space="preserve"> </w:t>
      </w:r>
      <w:r>
        <w:rPr>
          <w:spacing w:val="-2"/>
        </w:rPr>
        <w:t>1</w:t>
      </w:r>
      <w:r>
        <w:t>3</w:t>
      </w:r>
      <w:r>
        <w:rPr>
          <w:spacing w:val="40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l Regol</w:t>
      </w:r>
      <w:r>
        <w:rPr>
          <w:spacing w:val="-3"/>
        </w:rPr>
        <w:t>a</w:t>
      </w:r>
      <w:r>
        <w:t>men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t>(UE)</w:t>
      </w:r>
      <w:r>
        <w:rPr>
          <w:spacing w:val="-2"/>
        </w:rPr>
        <w:t xml:space="preserve"> 2</w:t>
      </w:r>
      <w:r>
        <w:t>0</w:t>
      </w:r>
      <w:r>
        <w:rPr>
          <w:spacing w:val="-2"/>
        </w:rPr>
        <w:t>1</w:t>
      </w:r>
      <w:r>
        <w:t>6</w:t>
      </w:r>
      <w:r>
        <w:rPr>
          <w:spacing w:val="-2"/>
        </w:rPr>
        <w:t>/</w:t>
      </w:r>
      <w:r>
        <w:t>6</w:t>
      </w:r>
      <w:r>
        <w:rPr>
          <w:spacing w:val="-2"/>
        </w:rPr>
        <w:t>7</w:t>
      </w:r>
      <w:r>
        <w:t xml:space="preserve">9 e </w:t>
      </w:r>
      <w:r>
        <w:rPr>
          <w:spacing w:val="-3"/>
        </w:rPr>
        <w:t>d</w:t>
      </w:r>
      <w:r>
        <w:t>el d.</w:t>
      </w:r>
      <w:r>
        <w:rPr>
          <w:spacing w:val="-1"/>
        </w:rPr>
        <w:t>lg</w:t>
      </w:r>
      <w:r>
        <w:t xml:space="preserve">s. </w:t>
      </w:r>
      <w:r>
        <w:rPr>
          <w:spacing w:val="-2"/>
        </w:rPr>
        <w:t>3</w:t>
      </w:r>
      <w:r>
        <w:t>0 g</w:t>
      </w:r>
      <w:r>
        <w:rPr>
          <w:spacing w:val="-1"/>
        </w:rPr>
        <w:t>iugn</w:t>
      </w:r>
      <w:r>
        <w:t>o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>00</w:t>
      </w:r>
      <w:r>
        <w:t xml:space="preserve">3, n. </w:t>
      </w:r>
      <w:r>
        <w:rPr>
          <w:spacing w:val="-2"/>
        </w:rPr>
        <w:t>19</w:t>
      </w:r>
      <w:r>
        <w:t>6.</w:t>
      </w:r>
    </w:p>
    <w:p w14:paraId="3FD8296D" w14:textId="77777777" w:rsidR="003011F4" w:rsidRDefault="003011F4" w:rsidP="003011F4">
      <w:pPr>
        <w:kinsoku w:val="0"/>
        <w:overflowPunct w:val="0"/>
        <w:spacing w:line="200" w:lineRule="exact"/>
        <w:ind w:right="-1"/>
        <w:rPr>
          <w:sz w:val="20"/>
          <w:szCs w:val="20"/>
        </w:rPr>
      </w:pPr>
    </w:p>
    <w:p w14:paraId="62B9FEDB" w14:textId="77777777" w:rsidR="003011F4" w:rsidRDefault="003011F4" w:rsidP="003011F4">
      <w:pPr>
        <w:pStyle w:val="Corpotesto"/>
        <w:kinsoku w:val="0"/>
        <w:overflowPunct w:val="0"/>
        <w:ind w:left="0" w:right="-1"/>
      </w:pPr>
      <w:r>
        <w:t>Ai</w:t>
      </w:r>
      <w:r>
        <w:rPr>
          <w:spacing w:val="-1"/>
        </w:rPr>
        <w:t xml:space="preserve"> </w:t>
      </w:r>
      <w:r>
        <w:t>fi</w:t>
      </w:r>
      <w:r>
        <w:rPr>
          <w:spacing w:val="-1"/>
        </w:rPr>
        <w:t>n</w:t>
      </w:r>
      <w:r>
        <w:t>i del</w:t>
      </w:r>
      <w:r>
        <w:rPr>
          <w:spacing w:val="-1"/>
        </w:rPr>
        <w:t>l</w:t>
      </w:r>
      <w:r>
        <w:t>a pa</w:t>
      </w:r>
      <w:r>
        <w:rPr>
          <w:spacing w:val="-1"/>
        </w:rPr>
        <w:t>r</w:t>
      </w:r>
      <w:r>
        <w:t>t</w:t>
      </w:r>
      <w:r>
        <w:rPr>
          <w:spacing w:val="-2"/>
        </w:rPr>
        <w:t>e</w:t>
      </w:r>
      <w:r>
        <w:t>ci</w:t>
      </w:r>
      <w:r>
        <w:rPr>
          <w:spacing w:val="-1"/>
        </w:rPr>
        <w:t>p</w:t>
      </w:r>
      <w:r>
        <w:t>a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t>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>l</w:t>
      </w:r>
      <w:r>
        <w:t>a pro</w:t>
      </w:r>
      <w:r>
        <w:rPr>
          <w:spacing w:val="-2"/>
        </w:rPr>
        <w:t>c</w:t>
      </w:r>
      <w:r>
        <w:t>ed</w:t>
      </w:r>
      <w:r>
        <w:rPr>
          <w:spacing w:val="-2"/>
        </w:rPr>
        <w:t>u</w:t>
      </w:r>
      <w:r>
        <w:t>ra in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gg</w:t>
      </w:r>
      <w:r>
        <w:rPr>
          <w:spacing w:val="-2"/>
        </w:rPr>
        <w:t>e</w:t>
      </w:r>
      <w:r>
        <w:t>t</w:t>
      </w:r>
      <w:r>
        <w:rPr>
          <w:spacing w:val="-2"/>
        </w:rPr>
        <w:t>t</w:t>
      </w:r>
      <w:r>
        <w:rPr>
          <w:spacing w:val="1"/>
        </w:rPr>
        <w:t>o</w:t>
      </w:r>
      <w:r>
        <w:t>, i</w:t>
      </w:r>
      <w:r>
        <w:rPr>
          <w:spacing w:val="-3"/>
        </w:rPr>
        <w:t>l</w:t>
      </w:r>
      <w:r>
        <w:t xml:space="preserve">/la </w:t>
      </w:r>
      <w:r>
        <w:rPr>
          <w:spacing w:val="-3"/>
        </w:rPr>
        <w:t>s</w:t>
      </w:r>
      <w:r>
        <w:rPr>
          <w:spacing w:val="1"/>
        </w:rPr>
        <w:t>o</w:t>
      </w:r>
      <w:r>
        <w:t>t</w:t>
      </w:r>
      <w:r>
        <w:rPr>
          <w:spacing w:val="-2"/>
        </w:rPr>
        <w:t>t</w:t>
      </w:r>
      <w:r>
        <w:rPr>
          <w:spacing w:val="1"/>
        </w:rPr>
        <w:t>o</w:t>
      </w:r>
      <w:r>
        <w:t>scr</w:t>
      </w:r>
      <w:r>
        <w:rPr>
          <w:spacing w:val="-3"/>
        </w:rPr>
        <w:t>i</w:t>
      </w:r>
      <w:r>
        <w:t>t</w:t>
      </w:r>
      <w:r>
        <w:rPr>
          <w:spacing w:val="-2"/>
        </w:rPr>
        <w:t>t</w:t>
      </w:r>
      <w:r>
        <w:rPr>
          <w:spacing w:val="1"/>
        </w:rPr>
        <w:t>o</w:t>
      </w:r>
      <w:r>
        <w:t>/a</w:t>
      </w:r>
    </w:p>
    <w:p w14:paraId="1473039C" w14:textId="77777777" w:rsidR="003011F4" w:rsidRPr="004C1729" w:rsidRDefault="003011F4" w:rsidP="003011F4">
      <w:pPr>
        <w:pStyle w:val="Corpotesto"/>
        <w:kinsoku w:val="0"/>
        <w:overflowPunct w:val="0"/>
        <w:ind w:left="0" w:right="-1"/>
        <w:rPr>
          <w:sz w:val="16"/>
          <w:szCs w:val="16"/>
        </w:rPr>
      </w:pPr>
    </w:p>
    <w:p w14:paraId="1B5E284E" w14:textId="77777777" w:rsidR="003011F4" w:rsidRPr="00914896" w:rsidRDefault="003011F4" w:rsidP="003011F4">
      <w:pPr>
        <w:ind w:right="-1"/>
        <w:jc w:val="center"/>
        <w:rPr>
          <w:rFonts w:ascii="Aptos" w:eastAsia="Arial" w:hAnsi="Aptos"/>
          <w:b/>
          <w:color w:val="000000"/>
          <w:sz w:val="22"/>
          <w:szCs w:val="22"/>
          <w:lang w:eastAsia="en-US"/>
        </w:rPr>
      </w:pPr>
      <w:r w:rsidRPr="00914896">
        <w:rPr>
          <w:rFonts w:ascii="Aptos" w:eastAsia="Arial" w:hAnsi="Aptos"/>
          <w:b/>
          <w:color w:val="000000"/>
          <w:sz w:val="22"/>
          <w:szCs w:val="22"/>
          <w:lang w:eastAsia="en-US"/>
        </w:rPr>
        <w:t>DICHIARA ALTRESÌ</w:t>
      </w:r>
    </w:p>
    <w:p w14:paraId="063CE765" w14:textId="77777777" w:rsidR="003011F4" w:rsidRDefault="003011F4" w:rsidP="003011F4">
      <w:pPr>
        <w:pStyle w:val="Corpotesto"/>
        <w:kinsoku w:val="0"/>
        <w:overflowPunct w:val="0"/>
        <w:ind w:left="0" w:right="-1"/>
        <w:jc w:val="both"/>
      </w:pPr>
      <w:r>
        <w:rPr>
          <w:spacing w:val="-1"/>
        </w:rPr>
        <w:t>d</w:t>
      </w:r>
      <w:r>
        <w:t>i possed</w:t>
      </w:r>
      <w:r>
        <w:rPr>
          <w:spacing w:val="-3"/>
        </w:rPr>
        <w:t>e</w:t>
      </w:r>
      <w:r>
        <w:t xml:space="preserve">re i </w:t>
      </w:r>
      <w:r>
        <w:rPr>
          <w:spacing w:val="-3"/>
        </w:rPr>
        <w:t>r</w:t>
      </w:r>
      <w:r>
        <w:t>eq</w:t>
      </w:r>
      <w:r>
        <w:rPr>
          <w:spacing w:val="-2"/>
        </w:rPr>
        <w:t>u</w:t>
      </w:r>
      <w:r>
        <w:t>is</w:t>
      </w:r>
      <w:r>
        <w:rPr>
          <w:spacing w:val="-1"/>
        </w:rPr>
        <w:t>i</w:t>
      </w:r>
      <w:r>
        <w:rPr>
          <w:spacing w:val="1"/>
        </w:rPr>
        <w:t>t</w:t>
      </w:r>
      <w:r>
        <w:t>i di</w:t>
      </w:r>
      <w:r>
        <w:rPr>
          <w:spacing w:val="-1"/>
        </w:rPr>
        <w:t xml:space="preserve"> </w:t>
      </w:r>
      <w:r>
        <w:rPr>
          <w:spacing w:val="-2"/>
        </w:rPr>
        <w:t>am</w:t>
      </w:r>
      <w:r>
        <w:t>missio</w:t>
      </w:r>
      <w:r>
        <w:rPr>
          <w:spacing w:val="-3"/>
        </w:rPr>
        <w:t>n</w:t>
      </w:r>
      <w:r>
        <w:t>e al</w:t>
      </w:r>
      <w:r>
        <w:rPr>
          <w:spacing w:val="-1"/>
        </w:rPr>
        <w:t>l</w:t>
      </w:r>
      <w:r>
        <w:t xml:space="preserve">a </w:t>
      </w:r>
      <w:r>
        <w:rPr>
          <w:spacing w:val="-2"/>
        </w:rPr>
        <w:t>s</w:t>
      </w:r>
      <w:r>
        <w:t>elez</w:t>
      </w:r>
      <w:r>
        <w:rPr>
          <w:spacing w:val="-4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 in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gg</w:t>
      </w:r>
      <w:r>
        <w:t>e</w:t>
      </w:r>
      <w:r>
        <w:rPr>
          <w:spacing w:val="-2"/>
        </w:rPr>
        <w:t>t</w:t>
      </w:r>
      <w:r>
        <w:t>to</w:t>
      </w:r>
      <w:r>
        <w:rPr>
          <w:spacing w:val="-1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all’</w:t>
      </w:r>
      <w:r>
        <w:rPr>
          <w:spacing w:val="-4"/>
        </w:rPr>
        <w:t>A</w:t>
      </w:r>
      <w:r>
        <w:t>vvi</w:t>
      </w:r>
      <w:r>
        <w:rPr>
          <w:spacing w:val="-3"/>
        </w:rPr>
        <w:t>s</w:t>
      </w:r>
      <w:r>
        <w:t>o</w:t>
      </w:r>
      <w:r>
        <w:rPr>
          <w:spacing w:val="-1"/>
        </w:rPr>
        <w:t xml:space="preserve"> </w:t>
      </w:r>
      <w:r>
        <w:t>e,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>ello sp</w:t>
      </w:r>
      <w:r>
        <w:rPr>
          <w:spacing w:val="-3"/>
        </w:rPr>
        <w:t>e</w:t>
      </w:r>
      <w:r>
        <w:t>cif</w:t>
      </w:r>
      <w:r>
        <w:rPr>
          <w:spacing w:val="-1"/>
        </w:rPr>
        <w:t>i</w:t>
      </w:r>
      <w:r>
        <w:rPr>
          <w:spacing w:val="-3"/>
        </w:rPr>
        <w:t>c</w:t>
      </w:r>
      <w:r>
        <w:rPr>
          <w:spacing w:val="1"/>
        </w:rPr>
        <w:t>o</w:t>
      </w:r>
      <w:r>
        <w:t>, di:</w:t>
      </w:r>
    </w:p>
    <w:p w14:paraId="6985C3DD" w14:textId="77777777" w:rsidR="003011F4" w:rsidRDefault="003011F4" w:rsidP="003011F4">
      <w:pPr>
        <w:kinsoku w:val="0"/>
        <w:overflowPunct w:val="0"/>
        <w:spacing w:before="9" w:line="150" w:lineRule="exact"/>
        <w:ind w:right="-1"/>
        <w:rPr>
          <w:sz w:val="15"/>
          <w:szCs w:val="15"/>
        </w:rPr>
      </w:pPr>
    </w:p>
    <w:p w14:paraId="4BB7DBA3" w14:textId="77777777" w:rsidR="003011F4" w:rsidRPr="007D52CE" w:rsidRDefault="003011F4" w:rsidP="003011F4">
      <w:pPr>
        <w:numPr>
          <w:ilvl w:val="0"/>
          <w:numId w:val="56"/>
        </w:numPr>
        <w:kinsoku w:val="0"/>
        <w:overflowPunct w:val="0"/>
        <w:ind w:left="284" w:right="-1" w:hanging="284"/>
        <w:jc w:val="both"/>
        <w:rPr>
          <w:rFonts w:ascii="Calibri" w:hAnsi="Calibri" w:cs="Calibri"/>
          <w:spacing w:val="-1"/>
          <w:sz w:val="22"/>
          <w:szCs w:val="22"/>
        </w:rPr>
      </w:pPr>
      <w:r w:rsidRPr="007D52CE">
        <w:rPr>
          <w:rFonts w:ascii="Calibri" w:hAnsi="Calibri" w:cs="Calibri"/>
          <w:spacing w:val="-1"/>
          <w:sz w:val="22"/>
          <w:szCs w:val="22"/>
        </w:rPr>
        <w:t>avere la cittadinanza italiana o di uno degli Stati membri dell’Unione europea;</w:t>
      </w:r>
    </w:p>
    <w:p w14:paraId="6771DAB3" w14:textId="77777777" w:rsidR="003011F4" w:rsidRPr="007D52CE" w:rsidRDefault="003011F4" w:rsidP="003011F4">
      <w:pPr>
        <w:numPr>
          <w:ilvl w:val="0"/>
          <w:numId w:val="56"/>
        </w:numPr>
        <w:kinsoku w:val="0"/>
        <w:overflowPunct w:val="0"/>
        <w:ind w:left="284" w:right="-1" w:hanging="284"/>
        <w:jc w:val="both"/>
        <w:rPr>
          <w:rFonts w:ascii="Calibri" w:hAnsi="Calibri" w:cs="Calibri"/>
          <w:spacing w:val="-1"/>
          <w:sz w:val="22"/>
          <w:szCs w:val="22"/>
        </w:rPr>
      </w:pPr>
      <w:r w:rsidRPr="007D52CE">
        <w:rPr>
          <w:rFonts w:ascii="Calibri" w:hAnsi="Calibri" w:cs="Calibri"/>
          <w:spacing w:val="-1"/>
          <w:sz w:val="22"/>
          <w:szCs w:val="22"/>
        </w:rPr>
        <w:t>avere il godimento dei diritti civili e politici;</w:t>
      </w:r>
    </w:p>
    <w:p w14:paraId="15DFE0BE" w14:textId="77777777" w:rsidR="003011F4" w:rsidRPr="007D52CE" w:rsidRDefault="003011F4" w:rsidP="003011F4">
      <w:pPr>
        <w:numPr>
          <w:ilvl w:val="0"/>
          <w:numId w:val="56"/>
        </w:numPr>
        <w:kinsoku w:val="0"/>
        <w:overflowPunct w:val="0"/>
        <w:ind w:left="284" w:right="-1" w:hanging="284"/>
        <w:jc w:val="both"/>
        <w:rPr>
          <w:rFonts w:ascii="Calibri" w:hAnsi="Calibri" w:cs="Calibri"/>
          <w:spacing w:val="-1"/>
          <w:sz w:val="22"/>
          <w:szCs w:val="22"/>
        </w:rPr>
      </w:pPr>
      <w:r w:rsidRPr="007D52CE">
        <w:rPr>
          <w:rFonts w:ascii="Calibri" w:hAnsi="Calibri" w:cs="Calibri"/>
          <w:spacing w:val="-1"/>
          <w:sz w:val="22"/>
          <w:szCs w:val="22"/>
        </w:rPr>
        <w:t>non essere stato escluso/a dall’elettorato politico attivo;</w:t>
      </w:r>
    </w:p>
    <w:p w14:paraId="48BD9916" w14:textId="77777777" w:rsidR="003011F4" w:rsidRPr="00C64F33" w:rsidRDefault="003011F4" w:rsidP="003011F4">
      <w:pPr>
        <w:numPr>
          <w:ilvl w:val="0"/>
          <w:numId w:val="56"/>
        </w:numPr>
        <w:kinsoku w:val="0"/>
        <w:overflowPunct w:val="0"/>
        <w:ind w:left="284" w:right="-1" w:hanging="284"/>
        <w:jc w:val="both"/>
        <w:rPr>
          <w:rFonts w:ascii="Calibri" w:hAnsi="Calibri" w:cs="Calibri"/>
          <w:spacing w:val="-1"/>
          <w:sz w:val="22"/>
          <w:szCs w:val="22"/>
        </w:rPr>
      </w:pPr>
      <w:r w:rsidRPr="00C64F33">
        <w:rPr>
          <w:rFonts w:ascii="Calibri" w:hAnsi="Calibri" w:cs="Calibri"/>
          <w:spacing w:val="-1"/>
          <w:sz w:val="22"/>
          <w:szCs w:val="22"/>
        </w:rPr>
        <w:t>possedere l’idoneità fisica allo svolgimento delle funzioni cui la presente procedura di selezione si riferisce;</w:t>
      </w:r>
    </w:p>
    <w:p w14:paraId="2CA6C672" w14:textId="77777777" w:rsidR="003011F4" w:rsidRPr="007D52CE" w:rsidRDefault="003011F4" w:rsidP="003011F4">
      <w:pPr>
        <w:numPr>
          <w:ilvl w:val="0"/>
          <w:numId w:val="56"/>
        </w:numPr>
        <w:kinsoku w:val="0"/>
        <w:overflowPunct w:val="0"/>
        <w:ind w:left="284" w:right="-1" w:hanging="284"/>
        <w:jc w:val="both"/>
        <w:rPr>
          <w:rFonts w:ascii="Calibri" w:hAnsi="Calibri" w:cs="Calibri"/>
          <w:spacing w:val="-1"/>
          <w:sz w:val="22"/>
          <w:szCs w:val="22"/>
        </w:rPr>
      </w:pPr>
      <w:r w:rsidRPr="007D52CE">
        <w:rPr>
          <w:rFonts w:ascii="Calibri" w:hAnsi="Calibri" w:cs="Calibri"/>
          <w:spacing w:val="-1"/>
          <w:sz w:val="22"/>
          <w:szCs w:val="22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1517DB02" w14:textId="77777777" w:rsidR="003011F4" w:rsidRPr="007D52CE" w:rsidRDefault="003011F4" w:rsidP="003011F4">
      <w:pPr>
        <w:numPr>
          <w:ilvl w:val="0"/>
          <w:numId w:val="56"/>
        </w:numPr>
        <w:kinsoku w:val="0"/>
        <w:overflowPunct w:val="0"/>
        <w:ind w:left="284" w:right="-1" w:hanging="284"/>
        <w:jc w:val="both"/>
        <w:rPr>
          <w:rFonts w:ascii="Calibri" w:hAnsi="Calibri" w:cs="Calibri"/>
          <w:spacing w:val="-1"/>
          <w:sz w:val="22"/>
          <w:szCs w:val="22"/>
        </w:rPr>
      </w:pPr>
      <w:r>
        <w:rPr>
          <w:rFonts w:ascii="Calibri" w:hAnsi="Calibri" w:cs="Calibri"/>
          <w:spacing w:val="-1"/>
          <w:sz w:val="22"/>
          <w:szCs w:val="22"/>
        </w:rPr>
        <w:t>n</w:t>
      </w:r>
      <w:r w:rsidRPr="007D52CE">
        <w:rPr>
          <w:rFonts w:ascii="Calibri" w:hAnsi="Calibri" w:cs="Calibri"/>
          <w:spacing w:val="-1"/>
          <w:sz w:val="22"/>
          <w:szCs w:val="22"/>
        </w:rPr>
        <w:t>on</w:t>
      </w:r>
      <w:r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52CE">
        <w:rPr>
          <w:rFonts w:ascii="Calibri" w:hAnsi="Calibri" w:cs="Calibri"/>
          <w:spacing w:val="-1"/>
          <w:sz w:val="22"/>
          <w:szCs w:val="22"/>
        </w:rPr>
        <w:t>essere</w:t>
      </w:r>
      <w:r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7D52CE">
        <w:rPr>
          <w:rFonts w:ascii="Calibri" w:hAnsi="Calibri" w:cs="Calibri"/>
          <w:spacing w:val="-1"/>
          <w:sz w:val="22"/>
          <w:szCs w:val="22"/>
        </w:rPr>
        <w:t xml:space="preserve">sottoposto/a </w:t>
      </w:r>
      <w:proofErr w:type="spellStart"/>
      <w:r w:rsidRPr="007D52CE">
        <w:rPr>
          <w:rFonts w:ascii="Calibri" w:hAnsi="Calibri" w:cs="Calibri"/>
          <w:spacing w:val="-1"/>
          <w:sz w:val="22"/>
          <w:szCs w:val="22"/>
        </w:rPr>
        <w:t>a</w:t>
      </w:r>
      <w:proofErr w:type="spellEnd"/>
      <w:r w:rsidRPr="007D52CE">
        <w:rPr>
          <w:rFonts w:ascii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p</w:t>
      </w:r>
      <w:r w:rsidRPr="007D52CE">
        <w:rPr>
          <w:rFonts w:ascii="Calibri" w:hAnsi="Calibri" w:cs="Calibri"/>
          <w:spacing w:val="-1"/>
          <w:sz w:val="22"/>
          <w:szCs w:val="22"/>
        </w:rPr>
        <w:t>rocedimenti pena</w:t>
      </w:r>
      <w:r>
        <w:rPr>
          <w:rFonts w:ascii="Calibri" w:hAnsi="Calibri" w:cs="Calibri"/>
          <w:spacing w:val="-1"/>
          <w:sz w:val="22"/>
          <w:szCs w:val="22"/>
        </w:rPr>
        <w:t>l</w:t>
      </w:r>
      <w:r w:rsidRPr="007D52CE">
        <w:rPr>
          <w:rFonts w:ascii="Calibri" w:hAnsi="Calibri" w:cs="Calibri"/>
          <w:spacing w:val="-1"/>
          <w:sz w:val="22"/>
          <w:szCs w:val="22"/>
        </w:rPr>
        <w:t>i [o se sì a quali]</w:t>
      </w:r>
      <w:r>
        <w:rPr>
          <w:rFonts w:ascii="Calibri" w:hAnsi="Calibri" w:cs="Calibri"/>
          <w:spacing w:val="-1"/>
          <w:sz w:val="22"/>
          <w:szCs w:val="22"/>
        </w:rPr>
        <w:t>____________________________________</w:t>
      </w:r>
      <w:r w:rsidRPr="007D52CE">
        <w:rPr>
          <w:rFonts w:ascii="Calibri" w:hAnsi="Calibri" w:cs="Calibri"/>
          <w:spacing w:val="-1"/>
          <w:sz w:val="22"/>
          <w:szCs w:val="22"/>
        </w:rPr>
        <w:t>;</w:t>
      </w:r>
    </w:p>
    <w:p w14:paraId="4F399C2A" w14:textId="77777777" w:rsidR="003011F4" w:rsidRDefault="003011F4" w:rsidP="003011F4">
      <w:pPr>
        <w:pStyle w:val="Corpotesto"/>
        <w:numPr>
          <w:ilvl w:val="0"/>
          <w:numId w:val="56"/>
        </w:numPr>
        <w:kinsoku w:val="0"/>
        <w:overflowPunct w:val="0"/>
        <w:ind w:left="284" w:right="-1" w:hanging="284"/>
        <w:jc w:val="both"/>
      </w:pPr>
      <w:r>
        <w:rPr>
          <w:spacing w:val="-1"/>
        </w:rPr>
        <w:t>n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es</w:t>
      </w:r>
      <w:r>
        <w:rPr>
          <w:spacing w:val="-3"/>
        </w:rPr>
        <w:t>s</w:t>
      </w:r>
      <w:r>
        <w:t>ere</w:t>
      </w:r>
      <w:r>
        <w:rPr>
          <w:spacing w:val="-2"/>
        </w:rPr>
        <w:t xml:space="preserve"> </w:t>
      </w:r>
      <w:r>
        <w:t>sta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2"/>
        </w:rPr>
        <w:t>/</w:t>
      </w:r>
      <w:proofErr w:type="gramStart"/>
      <w:r>
        <w:t>a</w:t>
      </w:r>
      <w:proofErr w:type="gramEnd"/>
      <w:r>
        <w:t xml:space="preserve"> dest</w:t>
      </w:r>
      <w:r>
        <w:rPr>
          <w:spacing w:val="-3"/>
        </w:rPr>
        <w:t>i</w:t>
      </w:r>
      <w:r>
        <w:t>tu</w:t>
      </w:r>
      <w:r>
        <w:rPr>
          <w:spacing w:val="-4"/>
        </w:rPr>
        <w:t>i</w:t>
      </w:r>
      <w:r>
        <w:t>t</w:t>
      </w:r>
      <w:r>
        <w:rPr>
          <w:spacing w:val="-1"/>
        </w:rPr>
        <w:t>o</w:t>
      </w:r>
      <w:r>
        <w:t>/a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dis</w:t>
      </w:r>
      <w:r>
        <w:rPr>
          <w:spacing w:val="-2"/>
        </w:rPr>
        <w:t>p</w:t>
      </w:r>
      <w:r>
        <w:t>ensa</w:t>
      </w:r>
      <w:r>
        <w:rPr>
          <w:spacing w:val="-3"/>
        </w:rPr>
        <w:t>t</w:t>
      </w:r>
      <w:r>
        <w:rPr>
          <w:spacing w:val="-2"/>
        </w:rPr>
        <w:t>o</w:t>
      </w:r>
      <w:r>
        <w:t>/a da</w:t>
      </w:r>
      <w:r>
        <w:rPr>
          <w:spacing w:val="-1"/>
        </w:rPr>
        <w:t>l</w:t>
      </w:r>
      <w:r>
        <w:t>l’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1"/>
        </w:rPr>
        <w:t>p</w:t>
      </w:r>
      <w:r>
        <w:t>ie</w:t>
      </w:r>
      <w:r>
        <w:rPr>
          <w:spacing w:val="-1"/>
        </w:rPr>
        <w:t>g</w:t>
      </w:r>
      <w:r>
        <w:t>o</w:t>
      </w:r>
      <w:r>
        <w:rPr>
          <w:spacing w:val="1"/>
        </w:rPr>
        <w:t xml:space="preserve"> </w:t>
      </w:r>
      <w:r>
        <w:t>pre</w:t>
      </w:r>
      <w:r>
        <w:rPr>
          <w:spacing w:val="-3"/>
        </w:rPr>
        <w:t>s</w:t>
      </w:r>
      <w:r>
        <w:t>so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>n</w:t>
      </w:r>
      <w:r>
        <w:t>a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ubb</w:t>
      </w:r>
      <w:r>
        <w:t>l</w:t>
      </w:r>
      <w:r>
        <w:rPr>
          <w:spacing w:val="-1"/>
        </w:rPr>
        <w:t>i</w:t>
      </w:r>
      <w:r>
        <w:t>ca</w:t>
      </w:r>
      <w:r>
        <w:rPr>
          <w:spacing w:val="-2"/>
        </w:rPr>
        <w:t xml:space="preserve"> </w:t>
      </w:r>
      <w:r>
        <w:t>A</w:t>
      </w:r>
      <w:r>
        <w:rPr>
          <w:spacing w:val="3"/>
        </w:rPr>
        <w:t>m</w:t>
      </w:r>
      <w:r>
        <w:t>mi</w:t>
      </w:r>
      <w:r>
        <w:rPr>
          <w:spacing w:val="-2"/>
        </w:rPr>
        <w:t>n</w:t>
      </w:r>
      <w:r>
        <w:t>i</w:t>
      </w:r>
      <w:r>
        <w:rPr>
          <w:spacing w:val="-3"/>
        </w:rPr>
        <w:t>s</w:t>
      </w:r>
      <w:r>
        <w:t>tra</w:t>
      </w:r>
      <w:r>
        <w:rPr>
          <w:spacing w:val="-1"/>
        </w:rPr>
        <w:t>z</w:t>
      </w:r>
      <w:r>
        <w:t>io</w:t>
      </w:r>
      <w:r>
        <w:rPr>
          <w:spacing w:val="-1"/>
        </w:rPr>
        <w:t>n</w:t>
      </w:r>
      <w:r>
        <w:rPr>
          <w:spacing w:val="-2"/>
        </w:rPr>
        <w:t>e</w:t>
      </w:r>
      <w:r>
        <w:t>;</w:t>
      </w:r>
    </w:p>
    <w:p w14:paraId="7028D930" w14:textId="77777777" w:rsidR="003011F4" w:rsidRDefault="003011F4" w:rsidP="003011F4">
      <w:pPr>
        <w:pStyle w:val="Corpotesto"/>
        <w:numPr>
          <w:ilvl w:val="0"/>
          <w:numId w:val="56"/>
        </w:numPr>
        <w:kinsoku w:val="0"/>
        <w:overflowPunct w:val="0"/>
        <w:ind w:left="284" w:right="-1" w:hanging="284"/>
        <w:jc w:val="both"/>
      </w:pPr>
      <w:r>
        <w:rPr>
          <w:spacing w:val="-1"/>
        </w:rPr>
        <w:t>n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es</w:t>
      </w:r>
      <w:r>
        <w:rPr>
          <w:spacing w:val="-3"/>
        </w:rPr>
        <w:t>s</w:t>
      </w:r>
      <w:r>
        <w:t>ere</w:t>
      </w:r>
      <w:r>
        <w:rPr>
          <w:spacing w:val="-1"/>
        </w:rPr>
        <w:t xml:space="preserve"> </w:t>
      </w:r>
      <w:r>
        <w:t>sta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2"/>
        </w:rPr>
        <w:t>/</w:t>
      </w:r>
      <w:proofErr w:type="spellStart"/>
      <w:proofErr w:type="gramStart"/>
      <w:r>
        <w:t>a</w:t>
      </w:r>
      <w:proofErr w:type="spellEnd"/>
      <w:proofErr w:type="gramEnd"/>
      <w:r>
        <w:t xml:space="preserve"> d</w:t>
      </w:r>
      <w:r>
        <w:rPr>
          <w:spacing w:val="-1"/>
        </w:rPr>
        <w:t>i</w:t>
      </w:r>
      <w:r>
        <w:t>ch</w:t>
      </w:r>
      <w:r>
        <w:rPr>
          <w:spacing w:val="-1"/>
        </w:rPr>
        <w:t>i</w:t>
      </w:r>
      <w:r>
        <w:t>ar</w:t>
      </w:r>
      <w:r>
        <w:rPr>
          <w:spacing w:val="-3"/>
        </w:rPr>
        <w:t>a</w:t>
      </w:r>
      <w:r>
        <w:t>t</w:t>
      </w:r>
      <w:r>
        <w:rPr>
          <w:spacing w:val="-1"/>
        </w:rPr>
        <w:t>o</w:t>
      </w:r>
      <w:r>
        <w:t>/a decad</w:t>
      </w:r>
      <w:r>
        <w:rPr>
          <w:spacing w:val="-2"/>
        </w:rPr>
        <w:t>uto</w:t>
      </w:r>
      <w:r>
        <w:t>/a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li</w:t>
      </w:r>
      <w:r>
        <w:rPr>
          <w:spacing w:val="-3"/>
        </w:rPr>
        <w:t>c</w:t>
      </w:r>
      <w:r>
        <w:t>en</w:t>
      </w:r>
      <w:r>
        <w:rPr>
          <w:spacing w:val="-2"/>
        </w:rPr>
        <w:t>z</w:t>
      </w:r>
      <w:r>
        <w:t>iato/a</w:t>
      </w:r>
      <w:r>
        <w:rPr>
          <w:spacing w:val="-3"/>
        </w:rPr>
        <w:t xml:space="preserve"> </w:t>
      </w:r>
      <w:r>
        <w:t>da un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m</w:t>
      </w:r>
      <w:r>
        <w:rPr>
          <w:spacing w:val="-1"/>
        </w:rPr>
        <w:t>p</w:t>
      </w:r>
      <w:r>
        <w:rPr>
          <w:spacing w:val="-3"/>
        </w:rPr>
        <w:t>i</w:t>
      </w:r>
      <w:r>
        <w:t>ego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>l</w:t>
      </w:r>
      <w:r>
        <w:t>e;</w:t>
      </w:r>
    </w:p>
    <w:p w14:paraId="6A20EFC9" w14:textId="77777777" w:rsidR="003011F4" w:rsidRDefault="003011F4" w:rsidP="003011F4">
      <w:pPr>
        <w:pStyle w:val="Corpotesto"/>
        <w:numPr>
          <w:ilvl w:val="0"/>
          <w:numId w:val="56"/>
        </w:numPr>
        <w:kinsoku w:val="0"/>
        <w:overflowPunct w:val="0"/>
        <w:spacing w:before="41"/>
        <w:ind w:left="284" w:right="-1" w:hanging="284"/>
        <w:jc w:val="both"/>
      </w:pPr>
      <w:r w:rsidRPr="00281A83">
        <w:rPr>
          <w:spacing w:val="-1"/>
        </w:rPr>
        <w:t>n</w:t>
      </w:r>
      <w:r w:rsidRPr="00281A83">
        <w:rPr>
          <w:spacing w:val="1"/>
        </w:rPr>
        <w:t>o</w:t>
      </w:r>
      <w:r>
        <w:t>n</w:t>
      </w:r>
      <w:r w:rsidRPr="00281A83">
        <w:rPr>
          <w:spacing w:val="4"/>
        </w:rPr>
        <w:t xml:space="preserve"> </w:t>
      </w:r>
      <w:r>
        <w:t>t</w:t>
      </w:r>
      <w:r w:rsidRPr="00281A83">
        <w:rPr>
          <w:spacing w:val="-3"/>
        </w:rPr>
        <w:t>r</w:t>
      </w:r>
      <w:r w:rsidRPr="00281A83">
        <w:rPr>
          <w:spacing w:val="1"/>
        </w:rPr>
        <w:t>o</w:t>
      </w:r>
      <w:r>
        <w:t>va</w:t>
      </w:r>
      <w:r w:rsidRPr="00281A83">
        <w:rPr>
          <w:spacing w:val="-3"/>
        </w:rPr>
        <w:t>r</w:t>
      </w:r>
      <w:r>
        <w:t>si</w:t>
      </w:r>
      <w:r w:rsidRPr="00281A83">
        <w:rPr>
          <w:spacing w:val="5"/>
        </w:rPr>
        <w:t xml:space="preserve"> </w:t>
      </w:r>
      <w:r>
        <w:t>in</w:t>
      </w:r>
      <w:r w:rsidRPr="00281A83">
        <w:rPr>
          <w:spacing w:val="4"/>
        </w:rPr>
        <w:t xml:space="preserve"> </w:t>
      </w:r>
      <w:r>
        <w:t>situ</w:t>
      </w:r>
      <w:r w:rsidRPr="00281A83">
        <w:rPr>
          <w:spacing w:val="-1"/>
        </w:rPr>
        <w:t>az</w:t>
      </w:r>
      <w:r w:rsidRPr="00281A83">
        <w:rPr>
          <w:spacing w:val="-3"/>
        </w:rPr>
        <w:t>i</w:t>
      </w:r>
      <w:r w:rsidRPr="00281A83">
        <w:rPr>
          <w:spacing w:val="1"/>
        </w:rPr>
        <w:t>o</w:t>
      </w:r>
      <w:r w:rsidRPr="00281A83">
        <w:rPr>
          <w:spacing w:val="-1"/>
        </w:rPr>
        <w:t>n</w:t>
      </w:r>
      <w:r>
        <w:t>e</w:t>
      </w:r>
      <w:r w:rsidRPr="00281A83">
        <w:rPr>
          <w:spacing w:val="5"/>
        </w:rPr>
        <w:t xml:space="preserve"> </w:t>
      </w:r>
      <w:r w:rsidRPr="00281A83">
        <w:rPr>
          <w:spacing w:val="-4"/>
        </w:rPr>
        <w:t>d</w:t>
      </w:r>
      <w:r>
        <w:t>i</w:t>
      </w:r>
      <w:r w:rsidRPr="00281A83">
        <w:rPr>
          <w:spacing w:val="4"/>
        </w:rPr>
        <w:t xml:space="preserve"> </w:t>
      </w:r>
      <w:r>
        <w:t>i</w:t>
      </w:r>
      <w:r w:rsidRPr="00281A83">
        <w:rPr>
          <w:spacing w:val="-2"/>
        </w:rPr>
        <w:t>n</w:t>
      </w:r>
      <w:r>
        <w:t>c</w:t>
      </w:r>
      <w:r w:rsidRPr="00281A83">
        <w:rPr>
          <w:spacing w:val="-1"/>
        </w:rPr>
        <w:t>o</w:t>
      </w:r>
      <w:r>
        <w:t>m</w:t>
      </w:r>
      <w:r w:rsidRPr="00281A83">
        <w:rPr>
          <w:spacing w:val="-1"/>
        </w:rPr>
        <w:t>p</w:t>
      </w:r>
      <w:r>
        <w:t>ati</w:t>
      </w:r>
      <w:r w:rsidRPr="00281A83">
        <w:rPr>
          <w:spacing w:val="-1"/>
        </w:rPr>
        <w:t>b</w:t>
      </w:r>
      <w:r>
        <w:t>i</w:t>
      </w:r>
      <w:r w:rsidRPr="00281A83">
        <w:rPr>
          <w:spacing w:val="-1"/>
        </w:rPr>
        <w:t>l</w:t>
      </w:r>
      <w:r>
        <w:t>ità,</w:t>
      </w:r>
      <w:r w:rsidRPr="00281A83">
        <w:rPr>
          <w:spacing w:val="2"/>
        </w:rPr>
        <w:t xml:space="preserve"> </w:t>
      </w:r>
      <w:r>
        <w:t>ai</w:t>
      </w:r>
      <w:r w:rsidRPr="00281A83">
        <w:rPr>
          <w:spacing w:val="4"/>
        </w:rPr>
        <w:t xml:space="preserve"> </w:t>
      </w:r>
      <w:r>
        <w:t>sensi</w:t>
      </w:r>
      <w:r w:rsidRPr="00281A83">
        <w:rPr>
          <w:spacing w:val="2"/>
        </w:rPr>
        <w:t xml:space="preserve"> </w:t>
      </w:r>
      <w:r w:rsidRPr="00281A83">
        <w:rPr>
          <w:spacing w:val="-1"/>
        </w:rPr>
        <w:t>d</w:t>
      </w:r>
      <w:r>
        <w:t>i</w:t>
      </w:r>
      <w:r w:rsidRPr="00281A83">
        <w:rPr>
          <w:spacing w:val="2"/>
        </w:rPr>
        <w:t xml:space="preserve"> </w:t>
      </w:r>
      <w:r w:rsidRPr="00281A83">
        <w:rPr>
          <w:spacing w:val="-1"/>
        </w:rPr>
        <w:t>qu</w:t>
      </w:r>
      <w:r>
        <w:t>a</w:t>
      </w:r>
      <w:r w:rsidRPr="00281A83">
        <w:rPr>
          <w:spacing w:val="-1"/>
        </w:rPr>
        <w:t>n</w:t>
      </w:r>
      <w:r>
        <w:t>to</w:t>
      </w:r>
      <w:r w:rsidRPr="00281A83">
        <w:rPr>
          <w:spacing w:val="6"/>
        </w:rPr>
        <w:t xml:space="preserve"> </w:t>
      </w:r>
      <w:r w:rsidRPr="00281A83">
        <w:rPr>
          <w:spacing w:val="-1"/>
        </w:rPr>
        <w:t>p</w:t>
      </w:r>
      <w:r>
        <w:t>r</w:t>
      </w:r>
      <w:r w:rsidRPr="00281A83">
        <w:rPr>
          <w:spacing w:val="-3"/>
        </w:rPr>
        <w:t>e</w:t>
      </w:r>
      <w:r>
        <w:t>vis</w:t>
      </w:r>
      <w:r w:rsidRPr="00281A83">
        <w:rPr>
          <w:spacing w:val="-3"/>
        </w:rPr>
        <w:t>t</w:t>
      </w:r>
      <w:r>
        <w:t>o</w:t>
      </w:r>
      <w:r w:rsidRPr="00281A83">
        <w:rPr>
          <w:spacing w:val="6"/>
        </w:rPr>
        <w:t xml:space="preserve"> </w:t>
      </w:r>
      <w:r w:rsidRPr="00281A83">
        <w:rPr>
          <w:spacing w:val="-1"/>
        </w:rPr>
        <w:t>d</w:t>
      </w:r>
      <w:r>
        <w:t>al</w:t>
      </w:r>
      <w:r w:rsidRPr="00281A83">
        <w:rPr>
          <w:spacing w:val="2"/>
        </w:rPr>
        <w:t xml:space="preserve"> </w:t>
      </w:r>
      <w:r w:rsidRPr="00281A83">
        <w:rPr>
          <w:spacing w:val="-1"/>
        </w:rPr>
        <w:t>d</w:t>
      </w:r>
      <w:r>
        <w:t>.</w:t>
      </w:r>
      <w:r w:rsidRPr="00281A83">
        <w:rPr>
          <w:spacing w:val="-1"/>
        </w:rPr>
        <w:t>lg</w:t>
      </w:r>
      <w:r>
        <w:t>s.</w:t>
      </w:r>
      <w:r w:rsidRPr="00281A83">
        <w:rPr>
          <w:spacing w:val="2"/>
        </w:rPr>
        <w:t xml:space="preserve"> </w:t>
      </w:r>
      <w:r w:rsidRPr="00281A83">
        <w:rPr>
          <w:spacing w:val="-1"/>
        </w:rPr>
        <w:t>n</w:t>
      </w:r>
      <w:r>
        <w:t>.</w:t>
      </w:r>
      <w:r w:rsidRPr="00281A83">
        <w:rPr>
          <w:spacing w:val="4"/>
        </w:rPr>
        <w:t xml:space="preserve"> </w:t>
      </w:r>
      <w:r>
        <w:t>3</w:t>
      </w:r>
      <w:r w:rsidRPr="00281A83">
        <w:rPr>
          <w:spacing w:val="-2"/>
        </w:rPr>
        <w:t>9</w:t>
      </w:r>
      <w:r>
        <w:t>/</w:t>
      </w:r>
      <w:r w:rsidRPr="00281A83">
        <w:rPr>
          <w:spacing w:val="-2"/>
        </w:rPr>
        <w:t>2</w:t>
      </w:r>
      <w:r>
        <w:t>0</w:t>
      </w:r>
      <w:r w:rsidRPr="00281A83">
        <w:rPr>
          <w:spacing w:val="-2"/>
        </w:rPr>
        <w:t>1</w:t>
      </w:r>
      <w:r>
        <w:t>3</w:t>
      </w:r>
      <w:r w:rsidRPr="00281A83">
        <w:rPr>
          <w:spacing w:val="3"/>
        </w:rPr>
        <w:t xml:space="preserve"> </w:t>
      </w:r>
      <w:r>
        <w:t>e</w:t>
      </w:r>
      <w:r w:rsidRPr="00281A83">
        <w:rPr>
          <w:spacing w:val="5"/>
        </w:rPr>
        <w:t xml:space="preserve"> </w:t>
      </w:r>
      <w:r w:rsidRPr="00281A83">
        <w:rPr>
          <w:spacing w:val="-1"/>
        </w:rPr>
        <w:t>d</w:t>
      </w:r>
      <w:r>
        <w:t>al</w:t>
      </w:r>
      <w:r w:rsidRPr="00281A83">
        <w:rPr>
          <w:spacing w:val="-1"/>
        </w:rPr>
        <w:t>l</w:t>
      </w:r>
      <w:r>
        <w:t xml:space="preserve">’art.53, </w:t>
      </w:r>
      <w:r w:rsidRPr="00281A83">
        <w:rPr>
          <w:spacing w:val="-3"/>
        </w:rPr>
        <w:t>d</w:t>
      </w:r>
      <w:r>
        <w:t>el d.</w:t>
      </w:r>
      <w:r w:rsidRPr="00281A83">
        <w:rPr>
          <w:spacing w:val="-1"/>
        </w:rPr>
        <w:t>lg</w:t>
      </w:r>
      <w:r>
        <w:t>s. n.</w:t>
      </w:r>
      <w:r w:rsidRPr="00281A83">
        <w:rPr>
          <w:spacing w:val="-2"/>
        </w:rPr>
        <w:t xml:space="preserve"> 1</w:t>
      </w:r>
      <w:r>
        <w:t>6</w:t>
      </w:r>
      <w:r w:rsidRPr="00281A83">
        <w:rPr>
          <w:spacing w:val="-2"/>
        </w:rPr>
        <w:t>5</w:t>
      </w:r>
      <w:r>
        <w:t>/</w:t>
      </w:r>
      <w:r w:rsidRPr="00281A83">
        <w:rPr>
          <w:spacing w:val="-2"/>
        </w:rPr>
        <w:t>2</w:t>
      </w:r>
      <w:r>
        <w:t>0</w:t>
      </w:r>
      <w:r w:rsidRPr="00281A83">
        <w:rPr>
          <w:spacing w:val="-2"/>
        </w:rPr>
        <w:t>01</w:t>
      </w:r>
      <w:r>
        <w:t>;</w:t>
      </w:r>
    </w:p>
    <w:p w14:paraId="0C9BDAD9" w14:textId="77777777" w:rsidR="003011F4" w:rsidRPr="00E5476B" w:rsidRDefault="003011F4" w:rsidP="003011F4">
      <w:pPr>
        <w:pStyle w:val="Corpotesto"/>
        <w:numPr>
          <w:ilvl w:val="1"/>
          <w:numId w:val="56"/>
        </w:numPr>
        <w:tabs>
          <w:tab w:val="left" w:pos="1192"/>
        </w:tabs>
        <w:kinsoku w:val="0"/>
        <w:overflowPunct w:val="0"/>
        <w:spacing w:line="274" w:lineRule="auto"/>
        <w:ind w:right="-1"/>
        <w:jc w:val="both"/>
      </w:pPr>
      <w:r>
        <w:rPr>
          <w:spacing w:val="1"/>
        </w:rPr>
        <w:t>o</w:t>
      </w:r>
      <w:r>
        <w:rPr>
          <w:spacing w:val="-2"/>
        </w:rPr>
        <w:t>v</w:t>
      </w:r>
      <w:r>
        <w:t>ve</w:t>
      </w:r>
      <w:r>
        <w:rPr>
          <w:spacing w:val="-3"/>
        </w:rPr>
        <w:t>r</w:t>
      </w:r>
      <w:r>
        <w:rPr>
          <w:spacing w:val="1"/>
        </w:rPr>
        <w:t>o</w:t>
      </w:r>
      <w:r>
        <w:t>,</w:t>
      </w:r>
      <w:r>
        <w:rPr>
          <w:spacing w:val="34"/>
        </w:rPr>
        <w:t xml:space="preserve"> </w:t>
      </w:r>
      <w:r>
        <w:rPr>
          <w:spacing w:val="-1"/>
        </w:rPr>
        <w:t>n</w:t>
      </w:r>
      <w:r>
        <w:t>el ca</w:t>
      </w:r>
      <w:r>
        <w:rPr>
          <w:spacing w:val="-3"/>
        </w:rPr>
        <w:t>s</w:t>
      </w:r>
      <w:r>
        <w:t xml:space="preserve">o in </w:t>
      </w:r>
      <w:r>
        <w:rPr>
          <w:spacing w:val="-3"/>
        </w:rPr>
        <w:t>c</w:t>
      </w:r>
      <w:r>
        <w:t>ui suss</w:t>
      </w:r>
      <w:r>
        <w:rPr>
          <w:spacing w:val="-1"/>
        </w:rPr>
        <w:t>i</w:t>
      </w:r>
      <w:r>
        <w:t>sta</w:t>
      </w:r>
      <w:r>
        <w:rPr>
          <w:spacing w:val="-3"/>
        </w:rPr>
        <w:t>n</w:t>
      </w:r>
      <w:r>
        <w:t>o situ</w:t>
      </w:r>
      <w:r>
        <w:rPr>
          <w:spacing w:val="-1"/>
        </w:rPr>
        <w:t>az</w:t>
      </w:r>
      <w:r>
        <w:t>io</w:t>
      </w:r>
      <w:r>
        <w:rPr>
          <w:spacing w:val="-1"/>
        </w:rPr>
        <w:t>n</w:t>
      </w:r>
      <w:r>
        <w:t xml:space="preserve">i </w:t>
      </w:r>
      <w:r>
        <w:rPr>
          <w:spacing w:val="-1"/>
        </w:rPr>
        <w:t>d</w:t>
      </w:r>
      <w:r>
        <w:t>i</w:t>
      </w:r>
      <w:r>
        <w:rPr>
          <w:spacing w:val="36"/>
        </w:rPr>
        <w:t xml:space="preserve"> </w:t>
      </w:r>
      <w:r>
        <w:t>i</w:t>
      </w:r>
      <w:r>
        <w:rPr>
          <w:spacing w:val="-2"/>
        </w:rPr>
        <w:t>n</w:t>
      </w:r>
      <w:r>
        <w:rPr>
          <w:spacing w:val="-3"/>
        </w:rP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p</w:t>
      </w:r>
      <w:r>
        <w:t>ati</w:t>
      </w:r>
      <w:r>
        <w:rPr>
          <w:spacing w:val="-1"/>
        </w:rPr>
        <w:t>b</w:t>
      </w:r>
      <w:r>
        <w:t>i</w:t>
      </w:r>
      <w:r>
        <w:rPr>
          <w:spacing w:val="-1"/>
        </w:rPr>
        <w:t>l</w:t>
      </w:r>
      <w:r>
        <w:t>ità, che le s</w:t>
      </w:r>
      <w:r>
        <w:rPr>
          <w:spacing w:val="-2"/>
        </w:rPr>
        <w:t>t</w:t>
      </w:r>
      <w:r>
        <w:t xml:space="preserve">esse 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o </w:t>
      </w:r>
      <w:r>
        <w:rPr>
          <w:spacing w:val="-5"/>
        </w:rPr>
        <w:t>l</w:t>
      </w:r>
      <w:r>
        <w:t>e seg</w:t>
      </w:r>
      <w:r>
        <w:rPr>
          <w:spacing w:val="-2"/>
        </w:rPr>
        <w:t>u</w:t>
      </w:r>
      <w:r>
        <w:t>enti</w:t>
      </w:r>
      <w:r>
        <w:rPr>
          <w:spacing w:val="-2"/>
        </w:rPr>
        <w:t>:_______</w:t>
      </w:r>
    </w:p>
    <w:p w14:paraId="52276EBA" w14:textId="77777777" w:rsidR="003011F4" w:rsidRPr="008C4AEB" w:rsidRDefault="003011F4" w:rsidP="003011F4">
      <w:pPr>
        <w:pStyle w:val="Corpotesto"/>
        <w:tabs>
          <w:tab w:val="left" w:pos="1192"/>
        </w:tabs>
        <w:kinsoku w:val="0"/>
        <w:overflowPunct w:val="0"/>
        <w:spacing w:line="274" w:lineRule="auto"/>
        <w:ind w:left="360" w:right="-1"/>
        <w:jc w:val="both"/>
      </w:pPr>
      <w:r>
        <w:rPr>
          <w:spacing w:val="-2"/>
        </w:rPr>
        <w:t>______________________________________________________________________________________</w:t>
      </w:r>
    </w:p>
    <w:p w14:paraId="4DCFC2BE" w14:textId="77777777" w:rsidR="003011F4" w:rsidRPr="0068620E" w:rsidRDefault="003011F4" w:rsidP="003011F4">
      <w:pPr>
        <w:pStyle w:val="Corpotesto"/>
        <w:numPr>
          <w:ilvl w:val="0"/>
          <w:numId w:val="56"/>
        </w:numPr>
        <w:kinsoku w:val="0"/>
        <w:overflowPunct w:val="0"/>
        <w:ind w:left="284" w:right="-1" w:hanging="284"/>
        <w:jc w:val="both"/>
        <w:rPr>
          <w:spacing w:val="-1"/>
        </w:rPr>
      </w:pPr>
      <w:r>
        <w:rPr>
          <w:spacing w:val="-1"/>
        </w:rPr>
        <w:t>n</w:t>
      </w:r>
      <w:r w:rsidRPr="0068620E">
        <w:rPr>
          <w:spacing w:val="-1"/>
        </w:rPr>
        <w:t>on trovarsi in situ</w:t>
      </w:r>
      <w:r>
        <w:rPr>
          <w:spacing w:val="-1"/>
        </w:rPr>
        <w:t>az</w:t>
      </w:r>
      <w:r w:rsidRPr="0068620E">
        <w:rPr>
          <w:spacing w:val="-1"/>
        </w:rPr>
        <w:t>io</w:t>
      </w:r>
      <w:r>
        <w:rPr>
          <w:spacing w:val="-1"/>
        </w:rPr>
        <w:t>n</w:t>
      </w:r>
      <w:r w:rsidRPr="0068620E">
        <w:rPr>
          <w:spacing w:val="-1"/>
        </w:rPr>
        <w:t xml:space="preserve">i </w:t>
      </w:r>
      <w:r>
        <w:rPr>
          <w:spacing w:val="-1"/>
        </w:rPr>
        <w:t>d</w:t>
      </w:r>
      <w:r w:rsidRPr="0068620E">
        <w:rPr>
          <w:spacing w:val="-1"/>
        </w:rPr>
        <w:t>i co</w:t>
      </w:r>
      <w:r>
        <w:rPr>
          <w:spacing w:val="-1"/>
        </w:rPr>
        <w:t>n</w:t>
      </w:r>
      <w:r w:rsidRPr="0068620E">
        <w:rPr>
          <w:spacing w:val="-1"/>
        </w:rPr>
        <w:t>fl</w:t>
      </w:r>
      <w:r>
        <w:rPr>
          <w:spacing w:val="-1"/>
        </w:rPr>
        <w:t>i</w:t>
      </w:r>
      <w:r w:rsidRPr="0068620E">
        <w:rPr>
          <w:spacing w:val="-1"/>
        </w:rPr>
        <w:t xml:space="preserve">tto </w:t>
      </w:r>
      <w:r>
        <w:rPr>
          <w:spacing w:val="-1"/>
        </w:rPr>
        <w:t>d</w:t>
      </w:r>
      <w:r w:rsidRPr="0068620E">
        <w:rPr>
          <w:spacing w:val="-1"/>
        </w:rPr>
        <w:t>i interessi, a</w:t>
      </w:r>
      <w:r>
        <w:rPr>
          <w:spacing w:val="-1"/>
        </w:rPr>
        <w:t>n</w:t>
      </w:r>
      <w:r w:rsidRPr="0068620E">
        <w:rPr>
          <w:spacing w:val="-1"/>
        </w:rPr>
        <w:t xml:space="preserve">che </w:t>
      </w:r>
      <w:r>
        <w:rPr>
          <w:spacing w:val="-1"/>
        </w:rPr>
        <w:t>p</w:t>
      </w:r>
      <w:r w:rsidRPr="0068620E">
        <w:rPr>
          <w:spacing w:val="-1"/>
        </w:rPr>
        <w:t>otenzia</w:t>
      </w:r>
      <w:r>
        <w:rPr>
          <w:spacing w:val="-1"/>
        </w:rPr>
        <w:t>l</w:t>
      </w:r>
      <w:r w:rsidRPr="0068620E">
        <w:rPr>
          <w:spacing w:val="-1"/>
        </w:rPr>
        <w:t xml:space="preserve">e, ai sensi </w:t>
      </w:r>
      <w:r>
        <w:rPr>
          <w:spacing w:val="-1"/>
        </w:rPr>
        <w:t>d</w:t>
      </w:r>
      <w:r w:rsidRPr="0068620E">
        <w:rPr>
          <w:spacing w:val="-1"/>
        </w:rPr>
        <w:t xml:space="preserve">ell’art. 53, comma 14, del </w:t>
      </w:r>
      <w:r>
        <w:rPr>
          <w:spacing w:val="-1"/>
        </w:rPr>
        <w:t>d</w:t>
      </w:r>
      <w:r w:rsidRPr="0068620E">
        <w:rPr>
          <w:spacing w:val="-1"/>
        </w:rPr>
        <w:t>.</w:t>
      </w:r>
      <w:r>
        <w:rPr>
          <w:spacing w:val="-1"/>
        </w:rPr>
        <w:t>lg</w:t>
      </w:r>
      <w:r w:rsidRPr="0068620E">
        <w:rPr>
          <w:spacing w:val="-1"/>
        </w:rPr>
        <w:t>s. n.</w:t>
      </w:r>
      <w:r>
        <w:rPr>
          <w:spacing w:val="-1"/>
        </w:rPr>
        <w:t xml:space="preserve"> </w:t>
      </w:r>
      <w:r w:rsidRPr="0068620E">
        <w:rPr>
          <w:spacing w:val="-1"/>
        </w:rPr>
        <w:t>165/2001, che possa</w:t>
      </w:r>
      <w:r>
        <w:rPr>
          <w:spacing w:val="-1"/>
        </w:rPr>
        <w:t>n</w:t>
      </w:r>
      <w:r w:rsidRPr="0068620E">
        <w:rPr>
          <w:spacing w:val="-1"/>
        </w:rPr>
        <w:t>o interferi</w:t>
      </w:r>
      <w:r>
        <w:rPr>
          <w:spacing w:val="-1"/>
        </w:rPr>
        <w:t>r</w:t>
      </w:r>
      <w:r w:rsidRPr="0068620E">
        <w:rPr>
          <w:spacing w:val="-1"/>
        </w:rPr>
        <w:t>e con</w:t>
      </w:r>
      <w:r>
        <w:rPr>
          <w:spacing w:val="-1"/>
        </w:rPr>
        <w:t xml:space="preserve"> </w:t>
      </w:r>
      <w:r w:rsidRPr="0068620E">
        <w:rPr>
          <w:spacing w:val="-1"/>
        </w:rPr>
        <w:t>l’eserci</w:t>
      </w:r>
      <w:r>
        <w:rPr>
          <w:spacing w:val="-1"/>
        </w:rPr>
        <w:t>z</w:t>
      </w:r>
      <w:r w:rsidRPr="0068620E">
        <w:rPr>
          <w:spacing w:val="-1"/>
        </w:rPr>
        <w:t>io dell’</w:t>
      </w:r>
      <w:r>
        <w:rPr>
          <w:spacing w:val="-1"/>
        </w:rPr>
        <w:t>in</w:t>
      </w:r>
      <w:r w:rsidRPr="0068620E">
        <w:rPr>
          <w:spacing w:val="-1"/>
        </w:rPr>
        <w:t>carico;</w:t>
      </w:r>
    </w:p>
    <w:p w14:paraId="366EBF74" w14:textId="77777777" w:rsidR="003011F4" w:rsidRDefault="003011F4" w:rsidP="003011F4">
      <w:pPr>
        <w:kinsoku w:val="0"/>
        <w:overflowPunct w:val="0"/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Si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al</w:t>
      </w:r>
      <w:r>
        <w:rPr>
          <w:rFonts w:ascii="Calibri" w:hAnsi="Calibri" w:cs="Calibri"/>
          <w:spacing w:val="-1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ega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al</w:t>
      </w:r>
      <w:r>
        <w:rPr>
          <w:rFonts w:ascii="Calibri" w:hAnsi="Calibri" w:cs="Calibri"/>
          <w:spacing w:val="-1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pacing w:val="-3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sen</w:t>
      </w:r>
      <w:r>
        <w:rPr>
          <w:rFonts w:ascii="Calibri" w:hAnsi="Calibri" w:cs="Calibri"/>
          <w:spacing w:val="-3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cu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r</w:t>
      </w:r>
      <w:r>
        <w:rPr>
          <w:rFonts w:ascii="Calibri" w:hAnsi="Calibri" w:cs="Calibri"/>
          <w:i/>
          <w:iCs/>
          <w:sz w:val="22"/>
          <w:szCs w:val="22"/>
        </w:rPr>
        <w:t>r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i</w:t>
      </w:r>
      <w:r>
        <w:rPr>
          <w:rFonts w:ascii="Calibri" w:hAnsi="Calibri" w:cs="Calibri"/>
          <w:i/>
          <w:iCs/>
          <w:sz w:val="22"/>
          <w:szCs w:val="22"/>
        </w:rPr>
        <w:t>c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u</w:t>
      </w:r>
      <w:r>
        <w:rPr>
          <w:rFonts w:ascii="Calibri" w:hAnsi="Calibri" w:cs="Calibri"/>
          <w:i/>
          <w:iCs/>
          <w:sz w:val="22"/>
          <w:szCs w:val="22"/>
        </w:rPr>
        <w:t>l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u</w:t>
      </w:r>
      <w:r>
        <w:rPr>
          <w:rFonts w:ascii="Calibri" w:hAnsi="Calibri" w:cs="Calibri"/>
          <w:i/>
          <w:iCs/>
          <w:sz w:val="22"/>
          <w:szCs w:val="22"/>
        </w:rPr>
        <w:t>m</w:t>
      </w:r>
      <w:r>
        <w:rPr>
          <w:rFonts w:ascii="Calibri" w:hAnsi="Calibri" w:cs="Calibri"/>
          <w:i/>
          <w:iCs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vit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a</w:t>
      </w:r>
      <w:r>
        <w:rPr>
          <w:rFonts w:ascii="Calibri" w:hAnsi="Calibri" w:cs="Calibri"/>
          <w:i/>
          <w:iCs/>
          <w:sz w:val="22"/>
          <w:szCs w:val="22"/>
        </w:rPr>
        <w:t>e</w:t>
      </w:r>
      <w:r>
        <w:rPr>
          <w:rFonts w:ascii="Calibri" w:hAnsi="Calibri" w:cs="Calibri"/>
          <w:i/>
          <w:iCs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s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3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crit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c</w:t>
      </w:r>
      <w:r>
        <w:rPr>
          <w:rFonts w:ascii="Calibri" w:hAnsi="Calibri" w:cs="Calibri"/>
          <w:spacing w:val="-2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te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ente</w:t>
      </w:r>
      <w:r>
        <w:rPr>
          <w:rFonts w:ascii="Calibri" w:hAnsi="Calibri" w:cs="Calibri"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un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-1"/>
          <w:sz w:val="22"/>
          <w:szCs w:val="22"/>
        </w:rPr>
        <w:t>u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ic</w:t>
      </w:r>
      <w:r>
        <w:rPr>
          <w:rFonts w:ascii="Calibri" w:hAnsi="Calibri" w:cs="Calibri"/>
          <w:spacing w:val="-1"/>
          <w:sz w:val="22"/>
          <w:szCs w:val="22"/>
        </w:rPr>
        <w:t>h</w:t>
      </w:r>
      <w:r>
        <w:rPr>
          <w:rFonts w:ascii="Calibri" w:hAnsi="Calibri" w:cs="Calibri"/>
          <w:sz w:val="22"/>
          <w:szCs w:val="22"/>
        </w:rPr>
        <w:t>ia</w:t>
      </w:r>
      <w:r>
        <w:rPr>
          <w:rFonts w:ascii="Calibri" w:hAnsi="Calibri" w:cs="Calibri"/>
          <w:spacing w:val="-1"/>
          <w:sz w:val="22"/>
          <w:szCs w:val="22"/>
        </w:rPr>
        <w:t>r</w:t>
      </w:r>
      <w:r>
        <w:rPr>
          <w:rFonts w:ascii="Calibri" w:hAnsi="Calibri" w:cs="Calibri"/>
          <w:spacing w:val="-3"/>
          <w:sz w:val="22"/>
          <w:szCs w:val="22"/>
        </w:rPr>
        <w:t>a</w:t>
      </w:r>
      <w:r>
        <w:rPr>
          <w:rFonts w:ascii="Calibri" w:hAnsi="Calibri" w:cs="Calibri"/>
          <w:spacing w:val="-1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>io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veri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icità</w:t>
      </w:r>
      <w:r>
        <w:rPr>
          <w:rFonts w:ascii="Calibri" w:hAnsi="Calibri" w:cs="Calibri"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ei</w:t>
      </w:r>
      <w:r>
        <w:rPr>
          <w:rFonts w:ascii="Calibri" w:hAnsi="Calibri" w:cs="Calibri"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ati e</w:t>
      </w:r>
      <w:r>
        <w:rPr>
          <w:rFonts w:ascii="Calibri" w:hAnsi="Calibri" w:cs="Calibri"/>
          <w:spacing w:val="8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pacing w:val="-3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8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2"/>
          <w:sz w:val="22"/>
          <w:szCs w:val="22"/>
        </w:rPr>
        <w:t>n</w:t>
      </w:r>
      <w:r>
        <w:rPr>
          <w:rFonts w:ascii="Calibri" w:hAnsi="Calibri" w:cs="Calibri"/>
          <w:spacing w:val="-3"/>
          <w:sz w:val="22"/>
          <w:szCs w:val="22"/>
        </w:rPr>
        <w:t>f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3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ma</w:t>
      </w:r>
      <w:r>
        <w:rPr>
          <w:rFonts w:ascii="Calibri" w:hAnsi="Calibri" w:cs="Calibri"/>
          <w:spacing w:val="-1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>io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4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pacing w:val="-2"/>
          <w:sz w:val="22"/>
          <w:szCs w:val="22"/>
        </w:rPr>
        <w:t>e</w:t>
      </w:r>
      <w:r>
        <w:rPr>
          <w:rFonts w:ascii="Calibri" w:hAnsi="Calibri" w:cs="Calibri"/>
          <w:spacing w:val="-1"/>
          <w:sz w:val="22"/>
          <w:szCs w:val="22"/>
        </w:rPr>
        <w:t>nu</w:t>
      </w:r>
      <w:r>
        <w:rPr>
          <w:rFonts w:ascii="Calibri" w:hAnsi="Calibri" w:cs="Calibri"/>
          <w:sz w:val="22"/>
          <w:szCs w:val="22"/>
        </w:rPr>
        <w:t>te,</w:t>
      </w:r>
      <w:r>
        <w:rPr>
          <w:rFonts w:ascii="Calibri" w:hAnsi="Calibri" w:cs="Calibri"/>
          <w:spacing w:val="7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ai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sensi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eg</w:t>
      </w:r>
      <w:r>
        <w:rPr>
          <w:rFonts w:ascii="Calibri" w:hAnsi="Calibri" w:cs="Calibri"/>
          <w:spacing w:val="-1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artt.</w:t>
      </w:r>
      <w:r>
        <w:rPr>
          <w:rFonts w:ascii="Calibri" w:hAnsi="Calibri" w:cs="Calibri"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>4</w:t>
      </w:r>
      <w:r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47</w:t>
      </w:r>
      <w:r>
        <w:rPr>
          <w:rFonts w:ascii="Calibri" w:hAnsi="Calibri" w:cs="Calibri"/>
          <w:spacing w:val="6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pacing w:val="5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pacing w:val="-3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P.R.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4</w:t>
      </w:r>
      <w:r>
        <w:rPr>
          <w:rFonts w:ascii="Calibri" w:hAnsi="Calibri" w:cs="Calibri"/>
          <w:spacing w:val="-2"/>
          <w:sz w:val="22"/>
          <w:szCs w:val="22"/>
        </w:rPr>
        <w:t>45</w:t>
      </w:r>
      <w:r>
        <w:rPr>
          <w:rFonts w:ascii="Calibri" w:hAnsi="Calibri" w:cs="Calibri"/>
          <w:sz w:val="22"/>
          <w:szCs w:val="22"/>
        </w:rPr>
        <w:t>/</w:t>
      </w:r>
      <w:r>
        <w:rPr>
          <w:rFonts w:ascii="Calibri" w:hAnsi="Calibri" w:cs="Calibri"/>
          <w:spacing w:val="-2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>0</w:t>
      </w:r>
      <w:r>
        <w:rPr>
          <w:rFonts w:ascii="Calibri" w:hAnsi="Calibri" w:cs="Calibri"/>
          <w:spacing w:val="-2"/>
          <w:sz w:val="22"/>
          <w:szCs w:val="22"/>
        </w:rPr>
        <w:t>0</w:t>
      </w:r>
      <w:r>
        <w:rPr>
          <w:rFonts w:ascii="Calibri" w:hAnsi="Calibri" w:cs="Calibri"/>
          <w:sz w:val="22"/>
          <w:szCs w:val="22"/>
        </w:rPr>
        <w:t>0,</w:t>
      </w:r>
      <w:r>
        <w:rPr>
          <w:rFonts w:ascii="Calibri" w:hAnsi="Calibri" w:cs="Calibri"/>
          <w:spacing w:val="5"/>
          <w:sz w:val="22"/>
          <w:szCs w:val="22"/>
        </w:rPr>
        <w:t xml:space="preserve"> [</w:t>
      </w:r>
      <w:r>
        <w:rPr>
          <w:rFonts w:ascii="Calibri" w:hAnsi="Calibri" w:cs="Calibri"/>
          <w:i/>
          <w:iCs/>
          <w:sz w:val="22"/>
          <w:szCs w:val="22"/>
        </w:rPr>
        <w:t>event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ua</w:t>
      </w:r>
      <w:r>
        <w:rPr>
          <w:rFonts w:ascii="Calibri" w:hAnsi="Calibri" w:cs="Calibri"/>
          <w:i/>
          <w:iCs/>
          <w:sz w:val="22"/>
          <w:szCs w:val="22"/>
        </w:rPr>
        <w:t>le,</w:t>
      </w:r>
      <w:r>
        <w:rPr>
          <w:rFonts w:ascii="Calibri" w:hAnsi="Calibri" w:cs="Calibri"/>
          <w:i/>
          <w:iCs/>
          <w:spacing w:val="7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o</w:t>
      </w:r>
      <w:r>
        <w:rPr>
          <w:rFonts w:ascii="Calibri" w:hAnsi="Calibri" w:cs="Calibri"/>
          <w:i/>
          <w:iCs/>
          <w:sz w:val="22"/>
          <w:szCs w:val="22"/>
        </w:rPr>
        <w:t>ve</w:t>
      </w:r>
      <w:r>
        <w:rPr>
          <w:rFonts w:ascii="Calibri" w:hAnsi="Calibri" w:cs="Calibri"/>
          <w:i/>
          <w:iCs/>
          <w:spacing w:val="7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il</w:t>
      </w:r>
      <w:r>
        <w:rPr>
          <w:rFonts w:ascii="Calibri" w:hAnsi="Calibri" w:cs="Calibri"/>
          <w:i/>
          <w:iCs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p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r</w:t>
      </w:r>
      <w:r>
        <w:rPr>
          <w:rFonts w:ascii="Calibri" w:hAnsi="Calibri" w:cs="Calibri"/>
          <w:i/>
          <w:iCs/>
          <w:sz w:val="22"/>
          <w:szCs w:val="22"/>
        </w:rPr>
        <w:t>esen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t</w:t>
      </w:r>
      <w:r>
        <w:rPr>
          <w:rFonts w:ascii="Calibri" w:hAnsi="Calibri" w:cs="Calibri"/>
          <w:i/>
          <w:iCs/>
          <w:sz w:val="22"/>
          <w:szCs w:val="22"/>
        </w:rPr>
        <w:t xml:space="preserve">e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d</w:t>
      </w:r>
      <w:r>
        <w:rPr>
          <w:rFonts w:ascii="Calibri" w:hAnsi="Calibri" w:cs="Calibri"/>
          <w:i/>
          <w:iCs/>
          <w:sz w:val="22"/>
          <w:szCs w:val="22"/>
        </w:rPr>
        <w:t>o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c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u</w:t>
      </w:r>
      <w:r>
        <w:rPr>
          <w:rFonts w:ascii="Calibri" w:hAnsi="Calibri" w:cs="Calibri"/>
          <w:i/>
          <w:iCs/>
          <w:sz w:val="22"/>
          <w:szCs w:val="22"/>
        </w:rPr>
        <w:t>mento</w:t>
      </w:r>
      <w:r>
        <w:rPr>
          <w:rFonts w:ascii="Calibri" w:hAnsi="Calibri" w:cs="Calibri"/>
          <w:i/>
          <w:iCs/>
          <w:spacing w:val="40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n</w:t>
      </w:r>
      <w:r>
        <w:rPr>
          <w:rFonts w:ascii="Calibri" w:hAnsi="Calibri" w:cs="Calibri"/>
          <w:i/>
          <w:iCs/>
          <w:sz w:val="22"/>
          <w:szCs w:val="22"/>
        </w:rPr>
        <w:t>on</w:t>
      </w:r>
      <w:r>
        <w:rPr>
          <w:rFonts w:ascii="Calibri" w:hAnsi="Calibri" w:cs="Calibri"/>
          <w:i/>
          <w:iCs/>
          <w:spacing w:val="40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sia</w:t>
      </w:r>
      <w:r>
        <w:rPr>
          <w:rFonts w:ascii="Calibri" w:hAnsi="Calibri" w:cs="Calibri"/>
          <w:i/>
          <w:iCs/>
          <w:spacing w:val="38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>so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t</w:t>
      </w:r>
      <w:r>
        <w:rPr>
          <w:rFonts w:ascii="Calibri" w:hAnsi="Calibri" w:cs="Calibri"/>
          <w:i/>
          <w:iCs/>
          <w:sz w:val="22"/>
          <w:szCs w:val="22"/>
        </w:rPr>
        <w:t>to</w:t>
      </w:r>
      <w:r>
        <w:rPr>
          <w:rFonts w:ascii="Calibri" w:hAnsi="Calibri" w:cs="Calibri"/>
          <w:i/>
          <w:iCs/>
          <w:spacing w:val="-3"/>
          <w:sz w:val="22"/>
          <w:szCs w:val="22"/>
        </w:rPr>
        <w:t>s</w:t>
      </w:r>
      <w:r>
        <w:rPr>
          <w:rFonts w:ascii="Calibri" w:hAnsi="Calibri" w:cs="Calibri"/>
          <w:i/>
          <w:iCs/>
          <w:sz w:val="22"/>
          <w:szCs w:val="22"/>
        </w:rPr>
        <w:t>critto</w:t>
      </w:r>
      <w:r>
        <w:rPr>
          <w:rFonts w:ascii="Calibri" w:hAnsi="Calibri" w:cs="Calibri"/>
          <w:i/>
          <w:iCs/>
          <w:spacing w:val="40"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pacing w:val="-1"/>
          <w:sz w:val="22"/>
          <w:szCs w:val="22"/>
        </w:rPr>
        <w:t>d</w:t>
      </w:r>
      <w:r>
        <w:rPr>
          <w:rFonts w:ascii="Calibri" w:hAnsi="Calibri" w:cs="Calibri"/>
          <w:i/>
          <w:iCs/>
          <w:sz w:val="22"/>
          <w:szCs w:val="22"/>
        </w:rPr>
        <w:t>i</w:t>
      </w:r>
      <w:r>
        <w:rPr>
          <w:rFonts w:ascii="Calibri" w:hAnsi="Calibri" w:cs="Calibri"/>
          <w:i/>
          <w:iCs/>
          <w:spacing w:val="-2"/>
          <w:sz w:val="22"/>
          <w:szCs w:val="22"/>
        </w:rPr>
        <w:t>g</w:t>
      </w:r>
      <w:r>
        <w:rPr>
          <w:rFonts w:ascii="Calibri" w:hAnsi="Calibri" w:cs="Calibri"/>
          <w:i/>
          <w:iCs/>
          <w:sz w:val="22"/>
          <w:szCs w:val="22"/>
        </w:rPr>
        <w:t>ita</w:t>
      </w:r>
      <w:r>
        <w:rPr>
          <w:rFonts w:ascii="Calibri" w:hAnsi="Calibri" w:cs="Calibri"/>
          <w:i/>
          <w:iCs/>
          <w:spacing w:val="-4"/>
          <w:sz w:val="22"/>
          <w:szCs w:val="22"/>
        </w:rPr>
        <w:t>l</w:t>
      </w:r>
      <w:r>
        <w:rPr>
          <w:rFonts w:ascii="Calibri" w:hAnsi="Calibri" w:cs="Calibri"/>
          <w:i/>
          <w:iCs/>
          <w:sz w:val="22"/>
          <w:szCs w:val="22"/>
        </w:rPr>
        <w:t>ment</w:t>
      </w:r>
      <w:r>
        <w:rPr>
          <w:rFonts w:ascii="Calibri" w:hAnsi="Calibri" w:cs="Calibri"/>
          <w:i/>
          <w:iCs/>
          <w:spacing w:val="2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]</w:t>
      </w:r>
      <w:r>
        <w:rPr>
          <w:rFonts w:ascii="Calibri" w:hAnsi="Calibri" w:cs="Calibri"/>
          <w:spacing w:val="38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pacing w:val="-3"/>
          <w:sz w:val="22"/>
          <w:szCs w:val="22"/>
        </w:rPr>
        <w:t>h</w:t>
      </w:r>
      <w:r>
        <w:rPr>
          <w:rFonts w:ascii="Calibri" w:hAnsi="Calibri" w:cs="Calibri"/>
          <w:sz w:val="22"/>
          <w:szCs w:val="22"/>
        </w:rPr>
        <w:t>é</w:t>
      </w:r>
      <w:r>
        <w:rPr>
          <w:rFonts w:ascii="Calibri" w:hAnsi="Calibri" w:cs="Calibri"/>
          <w:spacing w:val="42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f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ia</w:t>
      </w:r>
      <w:r>
        <w:rPr>
          <w:rFonts w:ascii="Calibri" w:hAnsi="Calibri" w:cs="Calibri"/>
          <w:spacing w:val="38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del</w:t>
      </w:r>
      <w:r>
        <w:rPr>
          <w:rFonts w:ascii="Calibri" w:hAnsi="Calibri" w:cs="Calibri"/>
          <w:spacing w:val="38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pacing w:val="-3"/>
          <w:sz w:val="22"/>
          <w:szCs w:val="22"/>
        </w:rPr>
        <w:t>u</w:t>
      </w:r>
      <w:r>
        <w:rPr>
          <w:rFonts w:ascii="Calibri" w:hAnsi="Calibri" w:cs="Calibri"/>
          <w:sz w:val="22"/>
          <w:szCs w:val="22"/>
        </w:rPr>
        <w:t>men</w:t>
      </w:r>
      <w:r>
        <w:rPr>
          <w:rFonts w:ascii="Calibri" w:hAnsi="Calibri" w:cs="Calibri"/>
          <w:spacing w:val="-3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42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38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2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entità</w:t>
      </w:r>
      <w:r>
        <w:rPr>
          <w:rFonts w:ascii="Calibri" w:hAnsi="Calibri" w:cs="Calibri"/>
          <w:spacing w:val="38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</w:t>
      </w:r>
      <w:r>
        <w:rPr>
          <w:rFonts w:ascii="Calibri" w:hAnsi="Calibri" w:cs="Calibri"/>
          <w:spacing w:val="40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pacing w:val="-3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42"/>
          <w:sz w:val="22"/>
          <w:szCs w:val="22"/>
        </w:rPr>
        <w:t xml:space="preserve"> </w:t>
      </w:r>
      <w:r>
        <w:rPr>
          <w:rFonts w:ascii="Calibri" w:hAnsi="Calibri" w:cs="Calibri"/>
          <w:spacing w:val="-4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 val</w:t>
      </w:r>
      <w:r>
        <w:rPr>
          <w:rFonts w:ascii="Calibri" w:hAnsi="Calibri" w:cs="Calibri"/>
          <w:spacing w:val="-1"/>
          <w:sz w:val="22"/>
          <w:szCs w:val="22"/>
        </w:rPr>
        <w:t>id</w:t>
      </w:r>
      <w:r>
        <w:rPr>
          <w:rFonts w:ascii="Calibri" w:hAnsi="Calibri" w:cs="Calibri"/>
          <w:sz w:val="22"/>
          <w:szCs w:val="22"/>
        </w:rPr>
        <w:t>ità.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015"/>
      </w:tblGrid>
      <w:tr w:rsidR="003011F4" w14:paraId="5E2ECF9F" w14:textId="77777777" w:rsidTr="00C35A84">
        <w:trPr>
          <w:trHeight w:hRule="exact" w:val="419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1B3831B" w14:textId="77777777" w:rsidR="003011F4" w:rsidRDefault="003011F4" w:rsidP="00C35A84">
            <w:pPr>
              <w:pStyle w:val="TableParagraph"/>
              <w:kinsoku w:val="0"/>
              <w:overflowPunct w:val="0"/>
              <w:spacing w:before="19"/>
              <w:ind w:right="-1"/>
            </w:pP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ogo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ata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14:paraId="6EB984F6" w14:textId="77777777" w:rsidR="003011F4" w:rsidRDefault="003011F4" w:rsidP="00C35A84">
            <w:pPr>
              <w:pStyle w:val="TableParagraph"/>
              <w:kinsoku w:val="0"/>
              <w:overflowPunct w:val="0"/>
              <w:spacing w:before="19"/>
              <w:ind w:right="-1"/>
            </w:pPr>
            <w:r>
              <w:rPr>
                <w:rFonts w:ascii="Calibri" w:hAnsi="Calibri" w:cs="Calibri"/>
                <w:sz w:val="20"/>
                <w:szCs w:val="20"/>
              </w:rPr>
              <w:t>Fir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rt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cip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nte</w:t>
            </w:r>
          </w:p>
        </w:tc>
      </w:tr>
      <w:tr w:rsidR="003011F4" w14:paraId="5D159580" w14:textId="77777777" w:rsidTr="00C35A84">
        <w:trPr>
          <w:trHeight w:hRule="exact" w:val="34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4DFE326" w14:textId="77777777" w:rsidR="003011F4" w:rsidRDefault="003011F4" w:rsidP="00C35A84">
            <w:pPr>
              <w:pStyle w:val="TableParagraph"/>
              <w:kinsoku w:val="0"/>
              <w:overflowPunct w:val="0"/>
              <w:spacing w:before="9" w:line="110" w:lineRule="exact"/>
              <w:ind w:right="-1"/>
              <w:rPr>
                <w:sz w:val="11"/>
                <w:szCs w:val="11"/>
              </w:rPr>
            </w:pPr>
          </w:p>
          <w:p w14:paraId="5C1A0138" w14:textId="77777777" w:rsidR="003011F4" w:rsidRDefault="003011F4" w:rsidP="00C35A84">
            <w:pPr>
              <w:pStyle w:val="TableParagraph"/>
              <w:tabs>
                <w:tab w:val="left" w:pos="1722"/>
                <w:tab w:val="left" w:pos="3208"/>
              </w:tabs>
              <w:kinsoku w:val="0"/>
              <w:overflowPunct w:val="0"/>
              <w:spacing w:line="226" w:lineRule="exact"/>
              <w:ind w:right="-1"/>
            </w:pPr>
            <w:r>
              <w:rPr>
                <w:rFonts w:ascii="Calibri" w:hAnsi="Calibri" w:cs="Calibri"/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CADA811" w14:textId="77777777" w:rsidR="003011F4" w:rsidRDefault="003011F4" w:rsidP="00C35A84">
            <w:pPr>
              <w:ind w:right="-1"/>
            </w:pPr>
          </w:p>
        </w:tc>
      </w:tr>
    </w:tbl>
    <w:p w14:paraId="20153D1F" w14:textId="77777777" w:rsidR="003011F4" w:rsidRDefault="003011F4" w:rsidP="003011F4">
      <w:pPr>
        <w:kinsoku w:val="0"/>
        <w:overflowPunct w:val="0"/>
        <w:spacing w:before="6" w:line="190" w:lineRule="exact"/>
        <w:ind w:right="-1"/>
        <w:rPr>
          <w:sz w:val="19"/>
          <w:szCs w:val="19"/>
        </w:rPr>
      </w:pPr>
    </w:p>
    <w:p w14:paraId="69D69E22" w14:textId="77777777" w:rsidR="003011F4" w:rsidRDefault="003011F4" w:rsidP="003011F4">
      <w:pPr>
        <w:widowControl/>
        <w:autoSpaceDE/>
        <w:autoSpaceDN/>
        <w:adjustRightInd/>
        <w:spacing w:after="160" w:line="259" w:lineRule="auto"/>
        <w:jc w:val="both"/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697D7051" w14:textId="77777777" w:rsidR="003011F4" w:rsidRPr="007C4D37" w:rsidRDefault="003011F4" w:rsidP="003011F4">
      <w:pPr>
        <w:ind w:right="-1"/>
        <w:jc w:val="right"/>
        <w:rPr>
          <w:rFonts w:ascii="Aptos" w:eastAsia="Arial" w:hAnsi="Aptos"/>
          <w:b/>
          <w:color w:val="000000"/>
          <w:sz w:val="22"/>
          <w:szCs w:val="22"/>
          <w:lang w:eastAsia="en-US"/>
        </w:rPr>
      </w:pPr>
      <w:r w:rsidRPr="007C4D37">
        <w:rPr>
          <w:rFonts w:ascii="Aptos" w:eastAsia="Arial" w:hAnsi="Aptos"/>
          <w:b/>
          <w:color w:val="000000"/>
          <w:sz w:val="22"/>
          <w:szCs w:val="22"/>
          <w:lang w:eastAsia="en-US"/>
        </w:rPr>
        <w:lastRenderedPageBreak/>
        <w:t>Allegato B</w:t>
      </w:r>
    </w:p>
    <w:p w14:paraId="0C4AB7D5" w14:textId="77777777" w:rsidR="003011F4" w:rsidRDefault="003011F4" w:rsidP="003011F4">
      <w:pPr>
        <w:kinsoku w:val="0"/>
        <w:overflowPunct w:val="0"/>
        <w:spacing w:before="80"/>
        <w:ind w:right="-1"/>
        <w:jc w:val="center"/>
        <w:rPr>
          <w:b/>
          <w:bCs/>
        </w:rPr>
      </w:pPr>
      <w:r w:rsidRPr="008F50F2">
        <w:rPr>
          <w:b/>
          <w:bCs/>
          <w:spacing w:val="-1"/>
        </w:rPr>
        <w:t>S</w:t>
      </w:r>
      <w:r w:rsidRPr="008F50F2">
        <w:rPr>
          <w:b/>
          <w:bCs/>
        </w:rPr>
        <w:t>c</w:t>
      </w:r>
      <w:r w:rsidRPr="008F50F2">
        <w:rPr>
          <w:b/>
          <w:bCs/>
          <w:spacing w:val="-1"/>
        </w:rPr>
        <w:t>h</w:t>
      </w:r>
      <w:r w:rsidRPr="008F50F2">
        <w:rPr>
          <w:b/>
          <w:bCs/>
        </w:rPr>
        <w:t>e</w:t>
      </w:r>
      <w:r w:rsidRPr="008F50F2">
        <w:rPr>
          <w:b/>
          <w:bCs/>
          <w:spacing w:val="-1"/>
        </w:rPr>
        <w:t>d</w:t>
      </w:r>
      <w:r w:rsidRPr="008F50F2">
        <w:rPr>
          <w:b/>
          <w:bCs/>
        </w:rPr>
        <w:t>a</w:t>
      </w:r>
      <w:r w:rsidRPr="008F50F2">
        <w:rPr>
          <w:b/>
          <w:bCs/>
          <w:spacing w:val="-1"/>
        </w:rPr>
        <w:t xml:space="preserve"> d</w:t>
      </w:r>
      <w:r w:rsidRPr="008F50F2">
        <w:rPr>
          <w:b/>
          <w:bCs/>
        </w:rPr>
        <w:t>i</w:t>
      </w:r>
      <w:r w:rsidRPr="008F50F2">
        <w:rPr>
          <w:b/>
          <w:bCs/>
          <w:spacing w:val="1"/>
        </w:rPr>
        <w:t xml:space="preserve"> </w:t>
      </w:r>
      <w:r w:rsidRPr="008F50F2">
        <w:rPr>
          <w:b/>
          <w:bCs/>
          <w:spacing w:val="-1"/>
        </w:rPr>
        <w:t>Au</w:t>
      </w:r>
      <w:r w:rsidRPr="008F50F2">
        <w:rPr>
          <w:b/>
          <w:bCs/>
          <w:spacing w:val="-4"/>
        </w:rPr>
        <w:t>t</w:t>
      </w:r>
      <w:r w:rsidRPr="008F50F2">
        <w:rPr>
          <w:b/>
          <w:bCs/>
        </w:rPr>
        <w:t>o</w:t>
      </w:r>
      <w:r w:rsidRPr="008F50F2">
        <w:rPr>
          <w:b/>
          <w:bCs/>
          <w:spacing w:val="-2"/>
        </w:rPr>
        <w:t>v</w:t>
      </w:r>
      <w:r w:rsidRPr="008F50F2">
        <w:rPr>
          <w:b/>
          <w:bCs/>
        </w:rPr>
        <w:t>al</w:t>
      </w:r>
      <w:r w:rsidRPr="008F50F2">
        <w:rPr>
          <w:b/>
          <w:bCs/>
          <w:spacing w:val="-1"/>
        </w:rPr>
        <w:t>u</w:t>
      </w:r>
      <w:r w:rsidRPr="008F50F2">
        <w:rPr>
          <w:b/>
          <w:bCs/>
          <w:spacing w:val="-4"/>
        </w:rPr>
        <w:t>t</w:t>
      </w:r>
      <w:r w:rsidRPr="008F50F2">
        <w:rPr>
          <w:b/>
          <w:bCs/>
        </w:rPr>
        <w:t>a</w:t>
      </w:r>
      <w:r w:rsidRPr="008F50F2">
        <w:rPr>
          <w:b/>
          <w:bCs/>
          <w:spacing w:val="-2"/>
        </w:rPr>
        <w:t>z</w:t>
      </w:r>
      <w:r w:rsidRPr="008F50F2">
        <w:rPr>
          <w:b/>
          <w:bCs/>
        </w:rPr>
        <w:t>io</w:t>
      </w:r>
      <w:r w:rsidRPr="008F50F2">
        <w:rPr>
          <w:b/>
          <w:bCs/>
          <w:spacing w:val="-4"/>
        </w:rPr>
        <w:t>n</w:t>
      </w:r>
      <w:r w:rsidRPr="008F50F2">
        <w:rPr>
          <w:b/>
          <w:bCs/>
        </w:rPr>
        <w:t>e</w:t>
      </w:r>
      <w:r w:rsidRPr="008F50F2">
        <w:rPr>
          <w:b/>
          <w:bCs/>
          <w:spacing w:val="1"/>
        </w:rPr>
        <w:t xml:space="preserve"> </w:t>
      </w:r>
      <w:r w:rsidRPr="008F50F2">
        <w:rPr>
          <w:b/>
          <w:bCs/>
          <w:spacing w:val="-1"/>
        </w:rPr>
        <w:t>D</w:t>
      </w:r>
      <w:r w:rsidRPr="008F50F2">
        <w:rPr>
          <w:b/>
          <w:bCs/>
        </w:rPr>
        <w:t>O</w:t>
      </w:r>
      <w:r w:rsidRPr="008F50F2">
        <w:rPr>
          <w:b/>
          <w:bCs/>
          <w:spacing w:val="-2"/>
        </w:rPr>
        <w:t>C</w:t>
      </w:r>
      <w:r w:rsidRPr="008F50F2">
        <w:rPr>
          <w:b/>
          <w:bCs/>
        </w:rPr>
        <w:t>E</w:t>
      </w:r>
      <w:r w:rsidRPr="008F50F2">
        <w:rPr>
          <w:b/>
          <w:bCs/>
          <w:spacing w:val="-4"/>
        </w:rPr>
        <w:t>N</w:t>
      </w:r>
      <w:r w:rsidRPr="008F50F2">
        <w:rPr>
          <w:b/>
          <w:bCs/>
        </w:rPr>
        <w:t>TE</w:t>
      </w:r>
      <w:r w:rsidRPr="008F50F2">
        <w:rPr>
          <w:b/>
          <w:bCs/>
          <w:spacing w:val="-1"/>
        </w:rPr>
        <w:t xml:space="preserve"> </w:t>
      </w:r>
      <w:r w:rsidRPr="008F50F2">
        <w:rPr>
          <w:b/>
          <w:bCs/>
        </w:rPr>
        <w:t>E</w:t>
      </w:r>
      <w:r w:rsidRPr="008F50F2">
        <w:rPr>
          <w:b/>
          <w:bCs/>
          <w:spacing w:val="-1"/>
        </w:rPr>
        <w:t>S</w:t>
      </w:r>
      <w:r w:rsidRPr="008F50F2">
        <w:rPr>
          <w:b/>
          <w:bCs/>
          <w:spacing w:val="-3"/>
        </w:rPr>
        <w:t>P</w:t>
      </w:r>
      <w:r w:rsidRPr="008F50F2">
        <w:rPr>
          <w:b/>
          <w:bCs/>
        </w:rPr>
        <w:t>E</w:t>
      </w:r>
      <w:r w:rsidRPr="008F50F2">
        <w:rPr>
          <w:b/>
          <w:bCs/>
          <w:spacing w:val="-1"/>
        </w:rPr>
        <w:t>R</w:t>
      </w:r>
      <w:r w:rsidRPr="008F50F2">
        <w:rPr>
          <w:b/>
          <w:bCs/>
        </w:rPr>
        <w:t>TO</w:t>
      </w:r>
      <w:r w:rsidRPr="008F50F2">
        <w:rPr>
          <w:b/>
          <w:bCs/>
          <w:spacing w:val="2"/>
        </w:rPr>
        <w:t xml:space="preserve"> </w:t>
      </w:r>
      <w:r w:rsidRPr="008F50F2">
        <w:rPr>
          <w:b/>
          <w:bCs/>
        </w:rPr>
        <w:t>P</w:t>
      </w:r>
      <w:r w:rsidRPr="008F50F2">
        <w:rPr>
          <w:b/>
          <w:bCs/>
          <w:spacing w:val="-1"/>
        </w:rPr>
        <w:t>NR</w:t>
      </w:r>
      <w:r w:rsidRPr="008F50F2">
        <w:rPr>
          <w:b/>
          <w:bCs/>
        </w:rPr>
        <w:t>R</w:t>
      </w:r>
      <w:r w:rsidRPr="008F50F2">
        <w:rPr>
          <w:b/>
          <w:bCs/>
          <w:spacing w:val="-1"/>
        </w:rPr>
        <w:t xml:space="preserve"> D</w:t>
      </w:r>
      <w:r w:rsidRPr="008F50F2">
        <w:rPr>
          <w:b/>
          <w:bCs/>
        </w:rPr>
        <w:t>is</w:t>
      </w:r>
      <w:r w:rsidRPr="008F50F2">
        <w:rPr>
          <w:b/>
          <w:bCs/>
          <w:spacing w:val="-1"/>
        </w:rPr>
        <w:t>p</w:t>
      </w:r>
      <w:r w:rsidRPr="008F50F2">
        <w:rPr>
          <w:b/>
          <w:bCs/>
          <w:spacing w:val="-2"/>
        </w:rPr>
        <w:t>e</w:t>
      </w:r>
      <w:r w:rsidRPr="008F50F2">
        <w:rPr>
          <w:b/>
          <w:bCs/>
        </w:rPr>
        <w:t>rs</w:t>
      </w:r>
      <w:r w:rsidRPr="008F50F2">
        <w:rPr>
          <w:b/>
          <w:bCs/>
          <w:spacing w:val="-2"/>
        </w:rPr>
        <w:t>i</w:t>
      </w:r>
      <w:r w:rsidRPr="008F50F2">
        <w:rPr>
          <w:b/>
          <w:bCs/>
        </w:rPr>
        <w:t>o</w:t>
      </w:r>
      <w:r w:rsidRPr="008F50F2">
        <w:rPr>
          <w:b/>
          <w:bCs/>
          <w:spacing w:val="-1"/>
        </w:rPr>
        <w:t>n</w:t>
      </w:r>
      <w:r w:rsidRPr="008F50F2">
        <w:rPr>
          <w:b/>
          <w:bCs/>
        </w:rPr>
        <w:t>e</w:t>
      </w:r>
      <w:r w:rsidRPr="008F50F2">
        <w:rPr>
          <w:b/>
          <w:bCs/>
          <w:spacing w:val="-2"/>
        </w:rPr>
        <w:t xml:space="preserve"> </w:t>
      </w:r>
      <w:r w:rsidRPr="008F50F2">
        <w:rPr>
          <w:b/>
          <w:bCs/>
          <w:spacing w:val="-4"/>
        </w:rPr>
        <w:t>S</w:t>
      </w:r>
      <w:r w:rsidRPr="008F50F2">
        <w:rPr>
          <w:b/>
          <w:bCs/>
        </w:rPr>
        <w:t>c</w:t>
      </w:r>
      <w:r w:rsidRPr="008F50F2">
        <w:rPr>
          <w:b/>
          <w:bCs/>
          <w:spacing w:val="-2"/>
        </w:rPr>
        <w:t>o</w:t>
      </w:r>
      <w:r w:rsidRPr="008F50F2">
        <w:rPr>
          <w:b/>
          <w:bCs/>
        </w:rPr>
        <w:t>las</w:t>
      </w:r>
      <w:r w:rsidRPr="008F50F2">
        <w:rPr>
          <w:b/>
          <w:bCs/>
          <w:spacing w:val="-4"/>
        </w:rPr>
        <w:t>t</w:t>
      </w:r>
      <w:r w:rsidRPr="008F50F2">
        <w:rPr>
          <w:b/>
          <w:bCs/>
        </w:rPr>
        <w:t>i</w:t>
      </w:r>
      <w:r w:rsidRPr="008F50F2">
        <w:rPr>
          <w:b/>
          <w:bCs/>
          <w:spacing w:val="-2"/>
        </w:rPr>
        <w:t>c</w:t>
      </w:r>
      <w:r w:rsidRPr="008F50F2">
        <w:rPr>
          <w:b/>
          <w:bCs/>
        </w:rPr>
        <w:t>a</w:t>
      </w:r>
    </w:p>
    <w:p w14:paraId="297B2924" w14:textId="77777777" w:rsidR="003011F4" w:rsidRDefault="003011F4" w:rsidP="003011F4">
      <w:pPr>
        <w:kinsoku w:val="0"/>
        <w:overflowPunct w:val="0"/>
        <w:ind w:right="-1"/>
        <w:jc w:val="both"/>
        <w:rPr>
          <w:b/>
          <w:bCs/>
          <w:sz w:val="18"/>
          <w:szCs w:val="18"/>
        </w:rPr>
      </w:pPr>
    </w:p>
    <w:p w14:paraId="74E61DD8" w14:textId="77777777" w:rsidR="003011F4" w:rsidRPr="006B3295" w:rsidRDefault="003011F4" w:rsidP="003011F4">
      <w:pPr>
        <w:kinsoku w:val="0"/>
        <w:overflowPunct w:val="0"/>
        <w:ind w:right="-1"/>
        <w:jc w:val="both"/>
        <w:rPr>
          <w:sz w:val="18"/>
          <w:szCs w:val="18"/>
        </w:rPr>
      </w:pPr>
      <w:r w:rsidRPr="006B3295">
        <w:rPr>
          <w:b/>
          <w:bCs/>
          <w:sz w:val="18"/>
          <w:szCs w:val="18"/>
        </w:rPr>
        <w:t>Co</w:t>
      </w:r>
      <w:r w:rsidRPr="006B3295">
        <w:rPr>
          <w:b/>
          <w:bCs/>
          <w:spacing w:val="-1"/>
          <w:sz w:val="18"/>
          <w:szCs w:val="18"/>
        </w:rPr>
        <w:t>m</w:t>
      </w:r>
      <w:r w:rsidRPr="006B3295">
        <w:rPr>
          <w:b/>
          <w:bCs/>
          <w:sz w:val="18"/>
          <w:szCs w:val="18"/>
        </w:rPr>
        <w:t>po</w:t>
      </w:r>
      <w:r w:rsidRPr="006B3295">
        <w:rPr>
          <w:b/>
          <w:bCs/>
          <w:spacing w:val="1"/>
          <w:sz w:val="18"/>
          <w:szCs w:val="18"/>
        </w:rPr>
        <w:t>n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nte</w:t>
      </w:r>
      <w:r w:rsidRPr="006B3295">
        <w:rPr>
          <w:b/>
          <w:bCs/>
          <w:spacing w:val="12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1</w:t>
      </w:r>
      <w:r w:rsidRPr="006B3295">
        <w:rPr>
          <w:b/>
          <w:bCs/>
          <w:spacing w:val="14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–</w:t>
      </w:r>
      <w:r w:rsidRPr="006B3295">
        <w:rPr>
          <w:b/>
          <w:bCs/>
          <w:spacing w:val="15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P</w:t>
      </w:r>
      <w:r w:rsidRPr="006B3295">
        <w:rPr>
          <w:b/>
          <w:bCs/>
          <w:spacing w:val="-3"/>
          <w:sz w:val="18"/>
          <w:szCs w:val="18"/>
        </w:rPr>
        <w:t>o</w:t>
      </w:r>
      <w:r w:rsidRPr="006B3295">
        <w:rPr>
          <w:b/>
          <w:bCs/>
          <w:sz w:val="18"/>
          <w:szCs w:val="18"/>
        </w:rPr>
        <w:t>tenz</w:t>
      </w:r>
      <w:r w:rsidRPr="006B3295">
        <w:rPr>
          <w:b/>
          <w:bCs/>
          <w:spacing w:val="1"/>
          <w:sz w:val="18"/>
          <w:szCs w:val="18"/>
        </w:rPr>
        <w:t>i</w:t>
      </w:r>
      <w:r w:rsidRPr="006B3295">
        <w:rPr>
          <w:b/>
          <w:bCs/>
          <w:spacing w:val="-1"/>
          <w:sz w:val="18"/>
          <w:szCs w:val="18"/>
        </w:rPr>
        <w:t>ame</w:t>
      </w:r>
      <w:r w:rsidRPr="006B3295">
        <w:rPr>
          <w:b/>
          <w:bCs/>
          <w:sz w:val="18"/>
          <w:szCs w:val="18"/>
        </w:rPr>
        <w:t>nto</w:t>
      </w:r>
      <w:r w:rsidRPr="006B3295">
        <w:rPr>
          <w:b/>
          <w:bCs/>
          <w:spacing w:val="14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d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l</w:t>
      </w:r>
      <w:r w:rsidRPr="006B3295">
        <w:rPr>
          <w:b/>
          <w:bCs/>
          <w:spacing w:val="-2"/>
          <w:sz w:val="18"/>
          <w:szCs w:val="18"/>
        </w:rPr>
        <w:t>l</w:t>
      </w:r>
      <w:r w:rsidRPr="006B3295">
        <w:rPr>
          <w:b/>
          <w:bCs/>
          <w:sz w:val="18"/>
          <w:szCs w:val="18"/>
        </w:rPr>
        <w:t>’o</w:t>
      </w:r>
      <w:r w:rsidRPr="006B3295">
        <w:rPr>
          <w:b/>
          <w:bCs/>
          <w:spacing w:val="-2"/>
          <w:sz w:val="18"/>
          <w:szCs w:val="18"/>
        </w:rPr>
        <w:t>f</w:t>
      </w:r>
      <w:r w:rsidRPr="006B3295">
        <w:rPr>
          <w:b/>
          <w:bCs/>
          <w:sz w:val="18"/>
          <w:szCs w:val="18"/>
        </w:rPr>
        <w:t>f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rta</w:t>
      </w:r>
      <w:r w:rsidRPr="006B3295">
        <w:rPr>
          <w:b/>
          <w:bCs/>
          <w:spacing w:val="12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d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15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serv</w:t>
      </w:r>
      <w:r w:rsidRPr="006B3295">
        <w:rPr>
          <w:b/>
          <w:bCs/>
          <w:spacing w:val="-3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zi</w:t>
      </w:r>
      <w:r w:rsidRPr="006B3295">
        <w:rPr>
          <w:b/>
          <w:bCs/>
          <w:spacing w:val="14"/>
          <w:sz w:val="18"/>
          <w:szCs w:val="18"/>
        </w:rPr>
        <w:t xml:space="preserve"> </w:t>
      </w:r>
      <w:r w:rsidRPr="006B3295">
        <w:rPr>
          <w:b/>
          <w:bCs/>
          <w:spacing w:val="-2"/>
          <w:sz w:val="18"/>
          <w:szCs w:val="18"/>
        </w:rPr>
        <w:t>d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14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is</w:t>
      </w:r>
      <w:r w:rsidRPr="006B3295">
        <w:rPr>
          <w:b/>
          <w:bCs/>
          <w:spacing w:val="-2"/>
          <w:sz w:val="18"/>
          <w:szCs w:val="18"/>
        </w:rPr>
        <w:t>t</w:t>
      </w:r>
      <w:r w:rsidRPr="006B3295">
        <w:rPr>
          <w:b/>
          <w:bCs/>
          <w:sz w:val="18"/>
          <w:szCs w:val="18"/>
        </w:rPr>
        <w:t>ru</w:t>
      </w:r>
      <w:r w:rsidRPr="006B3295">
        <w:rPr>
          <w:b/>
          <w:bCs/>
          <w:spacing w:val="-2"/>
          <w:sz w:val="18"/>
          <w:szCs w:val="18"/>
        </w:rPr>
        <w:t>z</w:t>
      </w:r>
      <w:r w:rsidRPr="006B3295">
        <w:rPr>
          <w:b/>
          <w:bCs/>
          <w:sz w:val="18"/>
          <w:szCs w:val="18"/>
        </w:rPr>
        <w:t>io</w:t>
      </w:r>
      <w:r w:rsidRPr="006B3295">
        <w:rPr>
          <w:b/>
          <w:bCs/>
          <w:spacing w:val="-2"/>
          <w:sz w:val="18"/>
          <w:szCs w:val="18"/>
        </w:rPr>
        <w:t>n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:</w:t>
      </w:r>
      <w:r w:rsidRPr="006B3295">
        <w:rPr>
          <w:b/>
          <w:bCs/>
          <w:spacing w:val="15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d</w:t>
      </w:r>
      <w:r w:rsidRPr="006B3295">
        <w:rPr>
          <w:b/>
          <w:bCs/>
          <w:spacing w:val="-1"/>
          <w:sz w:val="18"/>
          <w:szCs w:val="18"/>
        </w:rPr>
        <w:t>ag</w:t>
      </w:r>
      <w:r w:rsidRPr="006B3295">
        <w:rPr>
          <w:b/>
          <w:bCs/>
          <w:sz w:val="18"/>
          <w:szCs w:val="18"/>
        </w:rPr>
        <w:t>li</w:t>
      </w:r>
      <w:r w:rsidRPr="006B3295">
        <w:rPr>
          <w:b/>
          <w:bCs/>
          <w:spacing w:val="13"/>
          <w:sz w:val="18"/>
          <w:szCs w:val="18"/>
        </w:rPr>
        <w:t xml:space="preserve"> 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si</w:t>
      </w:r>
      <w:r w:rsidRPr="006B3295">
        <w:rPr>
          <w:b/>
          <w:bCs/>
          <w:spacing w:val="-2"/>
          <w:sz w:val="18"/>
          <w:szCs w:val="18"/>
        </w:rPr>
        <w:t>l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14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n</w:t>
      </w:r>
      <w:r w:rsidRPr="006B3295">
        <w:rPr>
          <w:b/>
          <w:bCs/>
          <w:spacing w:val="-2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do</w:t>
      </w:r>
      <w:r w:rsidRPr="006B3295">
        <w:rPr>
          <w:b/>
          <w:bCs/>
          <w:spacing w:val="13"/>
          <w:sz w:val="18"/>
          <w:szCs w:val="18"/>
        </w:rPr>
        <w:t xml:space="preserve"> 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l</w:t>
      </w:r>
      <w:r w:rsidRPr="006B3295">
        <w:rPr>
          <w:b/>
          <w:bCs/>
          <w:spacing w:val="-2"/>
          <w:sz w:val="18"/>
          <w:szCs w:val="18"/>
        </w:rPr>
        <w:t>l</w:t>
      </w:r>
      <w:r w:rsidRPr="006B3295">
        <w:rPr>
          <w:b/>
          <w:bCs/>
          <w:sz w:val="18"/>
          <w:szCs w:val="18"/>
        </w:rPr>
        <w:t>e Univ</w:t>
      </w:r>
      <w:r w:rsidRPr="006B3295">
        <w:rPr>
          <w:b/>
          <w:bCs/>
          <w:spacing w:val="-2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rs</w:t>
      </w:r>
      <w:r w:rsidRPr="006B3295">
        <w:rPr>
          <w:b/>
          <w:bCs/>
          <w:spacing w:val="1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tà</w:t>
      </w:r>
      <w:r w:rsidRPr="006B3295">
        <w:rPr>
          <w:b/>
          <w:bCs/>
          <w:spacing w:val="21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Inv</w:t>
      </w:r>
      <w:r w:rsidRPr="006B3295">
        <w:rPr>
          <w:b/>
          <w:bCs/>
          <w:spacing w:val="-2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s</w:t>
      </w:r>
      <w:r w:rsidRPr="006B3295">
        <w:rPr>
          <w:b/>
          <w:bCs/>
          <w:spacing w:val="-2"/>
          <w:sz w:val="18"/>
          <w:szCs w:val="18"/>
        </w:rPr>
        <w:t>t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-1"/>
          <w:sz w:val="18"/>
          <w:szCs w:val="18"/>
        </w:rPr>
        <w:t>me</w:t>
      </w:r>
      <w:r w:rsidRPr="006B3295">
        <w:rPr>
          <w:b/>
          <w:bCs/>
          <w:sz w:val="18"/>
          <w:szCs w:val="18"/>
        </w:rPr>
        <w:t>nto</w:t>
      </w:r>
      <w:r w:rsidRPr="006B3295">
        <w:rPr>
          <w:b/>
          <w:bCs/>
          <w:spacing w:val="25"/>
          <w:sz w:val="18"/>
          <w:szCs w:val="18"/>
        </w:rPr>
        <w:t xml:space="preserve"> </w:t>
      </w:r>
      <w:r w:rsidRPr="006B3295">
        <w:rPr>
          <w:b/>
          <w:bCs/>
          <w:spacing w:val="-2"/>
          <w:sz w:val="18"/>
          <w:szCs w:val="18"/>
        </w:rPr>
        <w:t>1</w:t>
      </w:r>
      <w:r w:rsidRPr="006B3295">
        <w:rPr>
          <w:b/>
          <w:bCs/>
          <w:sz w:val="18"/>
          <w:szCs w:val="18"/>
        </w:rPr>
        <w:t>.4:</w:t>
      </w:r>
      <w:r w:rsidRPr="006B3295">
        <w:rPr>
          <w:b/>
          <w:bCs/>
          <w:spacing w:val="22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Interv</w:t>
      </w:r>
      <w:r w:rsidRPr="006B3295">
        <w:rPr>
          <w:b/>
          <w:bCs/>
          <w:spacing w:val="-2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n</w:t>
      </w:r>
      <w:r w:rsidRPr="006B3295">
        <w:rPr>
          <w:b/>
          <w:bCs/>
          <w:spacing w:val="-2"/>
          <w:sz w:val="18"/>
          <w:szCs w:val="18"/>
        </w:rPr>
        <w:t>t</w:t>
      </w:r>
      <w:r w:rsidRPr="006B3295">
        <w:rPr>
          <w:b/>
          <w:bCs/>
          <w:sz w:val="18"/>
          <w:szCs w:val="18"/>
        </w:rPr>
        <w:t>o</w:t>
      </w:r>
      <w:r w:rsidRPr="006B3295">
        <w:rPr>
          <w:b/>
          <w:bCs/>
          <w:spacing w:val="22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str</w:t>
      </w:r>
      <w:r w:rsidRPr="006B3295">
        <w:rPr>
          <w:b/>
          <w:bCs/>
          <w:spacing w:val="-5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o</w:t>
      </w:r>
      <w:r w:rsidRPr="006B3295">
        <w:rPr>
          <w:b/>
          <w:bCs/>
          <w:spacing w:val="1"/>
          <w:sz w:val="18"/>
          <w:szCs w:val="18"/>
        </w:rPr>
        <w:t>r</w:t>
      </w:r>
      <w:r w:rsidRPr="006B3295">
        <w:rPr>
          <w:b/>
          <w:bCs/>
          <w:sz w:val="18"/>
          <w:szCs w:val="18"/>
        </w:rPr>
        <w:t>d</w:t>
      </w:r>
      <w:r w:rsidRPr="006B3295">
        <w:rPr>
          <w:b/>
          <w:bCs/>
          <w:spacing w:val="-2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n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r</w:t>
      </w:r>
      <w:r w:rsidRPr="006B3295">
        <w:rPr>
          <w:b/>
          <w:bCs/>
          <w:spacing w:val="-2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o</w:t>
      </w:r>
      <w:r w:rsidRPr="006B3295">
        <w:rPr>
          <w:b/>
          <w:bCs/>
          <w:spacing w:val="23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f</w:t>
      </w:r>
      <w:r w:rsidRPr="006B3295">
        <w:rPr>
          <w:b/>
          <w:bCs/>
          <w:spacing w:val="-2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n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li</w:t>
      </w:r>
      <w:r w:rsidRPr="006B3295">
        <w:rPr>
          <w:b/>
          <w:bCs/>
          <w:spacing w:val="-2"/>
          <w:sz w:val="18"/>
          <w:szCs w:val="18"/>
        </w:rPr>
        <w:t>z</w:t>
      </w:r>
      <w:r w:rsidRPr="006B3295">
        <w:rPr>
          <w:b/>
          <w:bCs/>
          <w:sz w:val="18"/>
          <w:szCs w:val="18"/>
        </w:rPr>
        <w:t>zato</w:t>
      </w:r>
      <w:r w:rsidRPr="006B3295">
        <w:rPr>
          <w:b/>
          <w:bCs/>
          <w:spacing w:val="22"/>
          <w:sz w:val="18"/>
          <w:szCs w:val="18"/>
        </w:rPr>
        <w:t xml:space="preserve"> 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l</w:t>
      </w:r>
      <w:r w:rsidRPr="006B3295">
        <w:rPr>
          <w:b/>
          <w:bCs/>
          <w:spacing w:val="-2"/>
          <w:sz w:val="18"/>
          <w:szCs w:val="18"/>
        </w:rPr>
        <w:t>l</w:t>
      </w:r>
      <w:r w:rsidRPr="006B3295">
        <w:rPr>
          <w:b/>
          <w:bCs/>
          <w:sz w:val="18"/>
          <w:szCs w:val="18"/>
        </w:rPr>
        <w:t>a</w:t>
      </w:r>
      <w:r w:rsidRPr="006B3295">
        <w:rPr>
          <w:b/>
          <w:bCs/>
          <w:spacing w:val="31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r</w:t>
      </w:r>
      <w:r w:rsidRPr="006B3295">
        <w:rPr>
          <w:b/>
          <w:bCs/>
          <w:spacing w:val="-2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du</w:t>
      </w:r>
      <w:r w:rsidRPr="006B3295">
        <w:rPr>
          <w:b/>
          <w:bCs/>
          <w:spacing w:val="-2"/>
          <w:sz w:val="18"/>
          <w:szCs w:val="18"/>
        </w:rPr>
        <w:t>z</w:t>
      </w:r>
      <w:r w:rsidRPr="006B3295">
        <w:rPr>
          <w:b/>
          <w:bCs/>
          <w:sz w:val="18"/>
          <w:szCs w:val="18"/>
        </w:rPr>
        <w:t>io</w:t>
      </w:r>
      <w:r w:rsidRPr="006B3295">
        <w:rPr>
          <w:b/>
          <w:bCs/>
          <w:spacing w:val="1"/>
          <w:sz w:val="18"/>
          <w:szCs w:val="18"/>
        </w:rPr>
        <w:t>n</w:t>
      </w:r>
      <w:r w:rsidRPr="006B3295">
        <w:rPr>
          <w:b/>
          <w:bCs/>
          <w:sz w:val="18"/>
          <w:szCs w:val="18"/>
        </w:rPr>
        <w:t>e</w:t>
      </w:r>
      <w:r w:rsidRPr="006B3295">
        <w:rPr>
          <w:b/>
          <w:bCs/>
          <w:spacing w:val="22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d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22"/>
          <w:sz w:val="18"/>
          <w:szCs w:val="18"/>
        </w:rPr>
        <w:t xml:space="preserve"> </w:t>
      </w:r>
      <w:r w:rsidRPr="006B3295">
        <w:rPr>
          <w:b/>
          <w:bCs/>
          <w:spacing w:val="-2"/>
          <w:sz w:val="18"/>
          <w:szCs w:val="18"/>
        </w:rPr>
        <w:t>d</w:t>
      </w:r>
      <w:r w:rsidRPr="006B3295">
        <w:rPr>
          <w:b/>
          <w:bCs/>
          <w:sz w:val="18"/>
          <w:szCs w:val="18"/>
        </w:rPr>
        <w:t>iv</w:t>
      </w:r>
      <w:r w:rsidRPr="006B3295">
        <w:rPr>
          <w:b/>
          <w:bCs/>
          <w:spacing w:val="-2"/>
          <w:sz w:val="18"/>
          <w:szCs w:val="18"/>
        </w:rPr>
        <w:t>ar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w w:val="99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terr</w:t>
      </w:r>
      <w:r w:rsidRPr="006B3295">
        <w:rPr>
          <w:b/>
          <w:bCs/>
          <w:spacing w:val="-2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t</w:t>
      </w:r>
      <w:r w:rsidRPr="006B3295">
        <w:rPr>
          <w:b/>
          <w:bCs/>
          <w:spacing w:val="1"/>
          <w:sz w:val="18"/>
          <w:szCs w:val="18"/>
        </w:rPr>
        <w:t>o</w:t>
      </w:r>
      <w:r w:rsidRPr="006B3295">
        <w:rPr>
          <w:b/>
          <w:bCs/>
          <w:spacing w:val="-2"/>
          <w:sz w:val="18"/>
          <w:szCs w:val="18"/>
        </w:rPr>
        <w:t>r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li</w:t>
      </w:r>
      <w:r w:rsidRPr="006B3295">
        <w:rPr>
          <w:b/>
          <w:bCs/>
          <w:spacing w:val="36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n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lle</w:t>
      </w:r>
      <w:r w:rsidRPr="006B3295">
        <w:rPr>
          <w:b/>
          <w:bCs/>
          <w:spacing w:val="37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sc</w:t>
      </w:r>
      <w:r w:rsidRPr="006B3295">
        <w:rPr>
          <w:b/>
          <w:bCs/>
          <w:spacing w:val="1"/>
          <w:sz w:val="18"/>
          <w:szCs w:val="18"/>
        </w:rPr>
        <w:t>u</w:t>
      </w:r>
      <w:r w:rsidRPr="006B3295">
        <w:rPr>
          <w:b/>
          <w:bCs/>
          <w:spacing w:val="-2"/>
          <w:sz w:val="18"/>
          <w:szCs w:val="18"/>
        </w:rPr>
        <w:t>o</w:t>
      </w:r>
      <w:r w:rsidRPr="006B3295">
        <w:rPr>
          <w:b/>
          <w:bCs/>
          <w:sz w:val="18"/>
          <w:szCs w:val="18"/>
        </w:rPr>
        <w:t>le</w:t>
      </w:r>
      <w:r w:rsidRPr="006B3295">
        <w:rPr>
          <w:b/>
          <w:bCs/>
          <w:spacing w:val="37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second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rie</w:t>
      </w:r>
      <w:r w:rsidRPr="006B3295">
        <w:rPr>
          <w:b/>
          <w:bCs/>
          <w:spacing w:val="37"/>
          <w:sz w:val="18"/>
          <w:szCs w:val="18"/>
        </w:rPr>
        <w:t xml:space="preserve"> </w:t>
      </w:r>
      <w:r w:rsidRPr="006B3295">
        <w:rPr>
          <w:b/>
          <w:bCs/>
          <w:spacing w:val="-2"/>
          <w:sz w:val="18"/>
          <w:szCs w:val="18"/>
        </w:rPr>
        <w:t>d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39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p</w:t>
      </w:r>
      <w:r w:rsidRPr="006B3295">
        <w:rPr>
          <w:b/>
          <w:bCs/>
          <w:spacing w:val="-2"/>
          <w:sz w:val="18"/>
          <w:szCs w:val="18"/>
        </w:rPr>
        <w:t>r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-1"/>
          <w:sz w:val="18"/>
          <w:szCs w:val="18"/>
        </w:rPr>
        <w:t>m</w:t>
      </w:r>
      <w:r w:rsidRPr="006B3295">
        <w:rPr>
          <w:b/>
          <w:bCs/>
          <w:sz w:val="18"/>
          <w:szCs w:val="18"/>
        </w:rPr>
        <w:t>o</w:t>
      </w:r>
      <w:r w:rsidRPr="006B3295">
        <w:rPr>
          <w:b/>
          <w:bCs/>
          <w:spacing w:val="38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e</w:t>
      </w:r>
      <w:r w:rsidRPr="006B3295">
        <w:rPr>
          <w:b/>
          <w:bCs/>
          <w:spacing w:val="37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di</w:t>
      </w:r>
      <w:r w:rsidRPr="006B3295">
        <w:rPr>
          <w:b/>
          <w:bCs/>
          <w:spacing w:val="39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seco</w:t>
      </w:r>
      <w:r w:rsidRPr="006B3295">
        <w:rPr>
          <w:b/>
          <w:bCs/>
          <w:spacing w:val="-2"/>
          <w:sz w:val="18"/>
          <w:szCs w:val="18"/>
        </w:rPr>
        <w:t>n</w:t>
      </w:r>
      <w:r w:rsidRPr="006B3295">
        <w:rPr>
          <w:b/>
          <w:bCs/>
          <w:sz w:val="18"/>
          <w:szCs w:val="18"/>
        </w:rPr>
        <w:t>do</w:t>
      </w:r>
      <w:r w:rsidRPr="006B3295">
        <w:rPr>
          <w:b/>
          <w:bCs/>
          <w:spacing w:val="38"/>
          <w:sz w:val="18"/>
          <w:szCs w:val="18"/>
        </w:rPr>
        <w:t xml:space="preserve"> </w:t>
      </w:r>
      <w:r w:rsidRPr="006B3295">
        <w:rPr>
          <w:b/>
          <w:bCs/>
          <w:spacing w:val="-1"/>
          <w:sz w:val="18"/>
          <w:szCs w:val="18"/>
        </w:rPr>
        <w:t>g</w:t>
      </w:r>
      <w:r w:rsidRPr="006B3295">
        <w:rPr>
          <w:b/>
          <w:bCs/>
          <w:sz w:val="18"/>
          <w:szCs w:val="18"/>
        </w:rPr>
        <w:t>r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do</w:t>
      </w:r>
      <w:r w:rsidRPr="006B3295">
        <w:rPr>
          <w:b/>
          <w:bCs/>
          <w:spacing w:val="8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e</w:t>
      </w:r>
      <w:r w:rsidRPr="006B3295">
        <w:rPr>
          <w:b/>
          <w:bCs/>
          <w:spacing w:val="37"/>
          <w:sz w:val="18"/>
          <w:szCs w:val="18"/>
        </w:rPr>
        <w:t xml:space="preserve"> 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lla</w:t>
      </w:r>
      <w:r w:rsidRPr="006B3295">
        <w:rPr>
          <w:b/>
          <w:bCs/>
          <w:spacing w:val="35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lo</w:t>
      </w:r>
      <w:r w:rsidRPr="006B3295">
        <w:rPr>
          <w:b/>
          <w:bCs/>
          <w:spacing w:val="1"/>
          <w:sz w:val="18"/>
          <w:szCs w:val="18"/>
        </w:rPr>
        <w:t>t</w:t>
      </w:r>
      <w:r w:rsidRPr="006B3295">
        <w:rPr>
          <w:b/>
          <w:bCs/>
          <w:sz w:val="18"/>
          <w:szCs w:val="18"/>
        </w:rPr>
        <w:t>ta</w:t>
      </w:r>
      <w:r w:rsidRPr="006B3295">
        <w:rPr>
          <w:b/>
          <w:bCs/>
          <w:spacing w:val="38"/>
          <w:sz w:val="18"/>
          <w:szCs w:val="18"/>
        </w:rPr>
        <w:t xml:space="preserve"> 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lla</w:t>
      </w:r>
      <w:r w:rsidRPr="006B3295">
        <w:rPr>
          <w:b/>
          <w:bCs/>
          <w:spacing w:val="37"/>
          <w:sz w:val="18"/>
          <w:szCs w:val="18"/>
        </w:rPr>
        <w:t xml:space="preserve"> </w:t>
      </w:r>
      <w:r w:rsidRPr="006B3295">
        <w:rPr>
          <w:b/>
          <w:bCs/>
          <w:spacing w:val="-2"/>
          <w:sz w:val="18"/>
          <w:szCs w:val="18"/>
        </w:rPr>
        <w:t>d</w:t>
      </w:r>
      <w:r w:rsidRPr="006B3295">
        <w:rPr>
          <w:b/>
          <w:bCs/>
          <w:sz w:val="18"/>
          <w:szCs w:val="18"/>
        </w:rPr>
        <w:t>isp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r</w:t>
      </w:r>
      <w:r w:rsidRPr="006B3295">
        <w:rPr>
          <w:b/>
          <w:bCs/>
          <w:spacing w:val="-3"/>
          <w:sz w:val="18"/>
          <w:szCs w:val="18"/>
        </w:rPr>
        <w:t>s</w:t>
      </w:r>
      <w:r w:rsidRPr="006B3295">
        <w:rPr>
          <w:b/>
          <w:bCs/>
          <w:sz w:val="18"/>
          <w:szCs w:val="18"/>
        </w:rPr>
        <w:t>io</w:t>
      </w:r>
      <w:r w:rsidRPr="006B3295">
        <w:rPr>
          <w:b/>
          <w:bCs/>
          <w:spacing w:val="-1"/>
          <w:sz w:val="18"/>
          <w:szCs w:val="18"/>
        </w:rPr>
        <w:t>n</w:t>
      </w:r>
      <w:r w:rsidRPr="006B3295">
        <w:rPr>
          <w:b/>
          <w:bCs/>
          <w:sz w:val="18"/>
          <w:szCs w:val="18"/>
        </w:rPr>
        <w:t>e scol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st</w:t>
      </w:r>
      <w:r w:rsidRPr="006B3295">
        <w:rPr>
          <w:b/>
          <w:bCs/>
          <w:spacing w:val="-2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ca.</w:t>
      </w:r>
      <w:r w:rsidRPr="006B3295">
        <w:rPr>
          <w:b/>
          <w:bCs/>
          <w:spacing w:val="1"/>
          <w:sz w:val="18"/>
          <w:szCs w:val="18"/>
        </w:rPr>
        <w:t xml:space="preserve"> </w:t>
      </w:r>
      <w:r w:rsidRPr="006B3295">
        <w:rPr>
          <w:b/>
          <w:bCs/>
          <w:spacing w:val="-2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nterv</w:t>
      </w:r>
      <w:r w:rsidRPr="006B3295">
        <w:rPr>
          <w:b/>
          <w:bCs/>
          <w:spacing w:val="-2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nti di</w:t>
      </w:r>
      <w:r w:rsidRPr="006B3295">
        <w:rPr>
          <w:b/>
          <w:bCs/>
          <w:spacing w:val="-3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t</w:t>
      </w:r>
      <w:r w:rsidRPr="006B3295">
        <w:rPr>
          <w:b/>
          <w:bCs/>
          <w:spacing w:val="1"/>
          <w:sz w:val="18"/>
          <w:szCs w:val="18"/>
        </w:rPr>
        <w:t>u</w:t>
      </w:r>
      <w:r w:rsidRPr="006B3295">
        <w:rPr>
          <w:b/>
          <w:bCs/>
          <w:sz w:val="18"/>
          <w:szCs w:val="18"/>
        </w:rPr>
        <w:t>t</w:t>
      </w:r>
      <w:r w:rsidRPr="006B3295">
        <w:rPr>
          <w:b/>
          <w:bCs/>
          <w:spacing w:val="-2"/>
          <w:sz w:val="18"/>
          <w:szCs w:val="18"/>
        </w:rPr>
        <w:t>o</w:t>
      </w:r>
      <w:r w:rsidRPr="006B3295">
        <w:rPr>
          <w:b/>
          <w:bCs/>
          <w:sz w:val="18"/>
          <w:szCs w:val="18"/>
        </w:rPr>
        <w:t>r</w:t>
      </w:r>
      <w:r w:rsidRPr="006B3295">
        <w:rPr>
          <w:b/>
          <w:bCs/>
          <w:spacing w:val="-1"/>
          <w:sz w:val="18"/>
          <w:szCs w:val="18"/>
        </w:rPr>
        <w:t>agg</w:t>
      </w:r>
      <w:r w:rsidRPr="006B3295">
        <w:rPr>
          <w:b/>
          <w:bCs/>
          <w:sz w:val="18"/>
          <w:szCs w:val="18"/>
        </w:rPr>
        <w:t>io</w:t>
      </w:r>
      <w:r w:rsidRPr="006B3295">
        <w:rPr>
          <w:b/>
          <w:bCs/>
          <w:spacing w:val="2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e f</w:t>
      </w:r>
      <w:r w:rsidRPr="006B3295">
        <w:rPr>
          <w:b/>
          <w:bCs/>
          <w:spacing w:val="-2"/>
          <w:sz w:val="18"/>
          <w:szCs w:val="18"/>
        </w:rPr>
        <w:t>o</w:t>
      </w:r>
      <w:r w:rsidRPr="006B3295">
        <w:rPr>
          <w:b/>
          <w:bCs/>
          <w:sz w:val="18"/>
          <w:szCs w:val="18"/>
        </w:rPr>
        <w:t>r</w:t>
      </w:r>
      <w:r w:rsidRPr="006B3295">
        <w:rPr>
          <w:b/>
          <w:bCs/>
          <w:spacing w:val="-1"/>
          <w:sz w:val="18"/>
          <w:szCs w:val="18"/>
        </w:rPr>
        <w:t>ma</w:t>
      </w:r>
      <w:r w:rsidRPr="006B3295">
        <w:rPr>
          <w:b/>
          <w:bCs/>
          <w:sz w:val="18"/>
          <w:szCs w:val="18"/>
        </w:rPr>
        <w:t>z</w:t>
      </w:r>
      <w:r w:rsidRPr="006B3295">
        <w:rPr>
          <w:b/>
          <w:bCs/>
          <w:spacing w:val="1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o</w:t>
      </w:r>
      <w:r w:rsidRPr="006B3295">
        <w:rPr>
          <w:b/>
          <w:bCs/>
          <w:spacing w:val="1"/>
          <w:sz w:val="18"/>
          <w:szCs w:val="18"/>
        </w:rPr>
        <w:t>n</w:t>
      </w:r>
      <w:r w:rsidRPr="006B3295">
        <w:rPr>
          <w:b/>
          <w:bCs/>
          <w:sz w:val="18"/>
          <w:szCs w:val="18"/>
        </w:rPr>
        <w:t>e</w:t>
      </w:r>
      <w:r w:rsidRPr="006B3295">
        <w:rPr>
          <w:b/>
          <w:bCs/>
          <w:spacing w:val="-2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p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r</w:t>
      </w:r>
      <w:r w:rsidRPr="006B3295">
        <w:rPr>
          <w:b/>
          <w:bCs/>
          <w:spacing w:val="-1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la</w:t>
      </w:r>
      <w:r w:rsidRPr="006B3295">
        <w:rPr>
          <w:b/>
          <w:bCs/>
          <w:spacing w:val="1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r</w:t>
      </w:r>
      <w:r w:rsidRPr="006B3295">
        <w:rPr>
          <w:b/>
          <w:bCs/>
          <w:spacing w:val="-2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du</w:t>
      </w:r>
      <w:r w:rsidRPr="006B3295">
        <w:rPr>
          <w:b/>
          <w:bCs/>
          <w:spacing w:val="-2"/>
          <w:sz w:val="18"/>
          <w:szCs w:val="18"/>
        </w:rPr>
        <w:t>z</w:t>
      </w:r>
      <w:r w:rsidRPr="006B3295">
        <w:rPr>
          <w:b/>
          <w:bCs/>
          <w:sz w:val="18"/>
          <w:szCs w:val="18"/>
        </w:rPr>
        <w:t>io</w:t>
      </w:r>
      <w:r w:rsidRPr="006B3295">
        <w:rPr>
          <w:b/>
          <w:bCs/>
          <w:spacing w:val="1"/>
          <w:sz w:val="18"/>
          <w:szCs w:val="18"/>
        </w:rPr>
        <w:t>n</w:t>
      </w:r>
      <w:r w:rsidRPr="006B3295">
        <w:rPr>
          <w:b/>
          <w:bCs/>
          <w:sz w:val="18"/>
          <w:szCs w:val="18"/>
        </w:rPr>
        <w:t>e</w:t>
      </w:r>
      <w:r w:rsidRPr="006B3295">
        <w:rPr>
          <w:b/>
          <w:bCs/>
          <w:spacing w:val="-2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d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2"/>
          <w:sz w:val="18"/>
          <w:szCs w:val="18"/>
        </w:rPr>
        <w:t xml:space="preserve"> </w:t>
      </w:r>
      <w:r w:rsidRPr="006B3295">
        <w:rPr>
          <w:b/>
          <w:bCs/>
          <w:spacing w:val="-2"/>
          <w:sz w:val="18"/>
          <w:szCs w:val="18"/>
        </w:rPr>
        <w:t>d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spacing w:val="-4"/>
          <w:sz w:val="18"/>
          <w:szCs w:val="18"/>
        </w:rPr>
        <w:t>v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ri</w:t>
      </w:r>
      <w:r w:rsidRPr="006B3295">
        <w:rPr>
          <w:b/>
          <w:bCs/>
          <w:spacing w:val="2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n</w:t>
      </w:r>
      <w:r w:rsidRPr="006B3295">
        <w:rPr>
          <w:b/>
          <w:bCs/>
          <w:spacing w:val="-1"/>
          <w:sz w:val="18"/>
          <w:szCs w:val="18"/>
        </w:rPr>
        <w:t>eg</w:t>
      </w:r>
      <w:r w:rsidRPr="006B3295">
        <w:rPr>
          <w:b/>
          <w:bCs/>
          <w:sz w:val="18"/>
          <w:szCs w:val="18"/>
        </w:rPr>
        <w:t xml:space="preserve">li 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ppr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pacing w:val="-2"/>
          <w:sz w:val="18"/>
          <w:szCs w:val="18"/>
        </w:rPr>
        <w:t>n</w:t>
      </w:r>
      <w:r w:rsidRPr="006B3295">
        <w:rPr>
          <w:b/>
          <w:bCs/>
          <w:sz w:val="18"/>
          <w:szCs w:val="18"/>
        </w:rPr>
        <w:t>di</w:t>
      </w:r>
      <w:r w:rsidRPr="006B3295">
        <w:rPr>
          <w:b/>
          <w:bCs/>
          <w:spacing w:val="-1"/>
          <w:sz w:val="18"/>
          <w:szCs w:val="18"/>
        </w:rPr>
        <w:t>me</w:t>
      </w:r>
      <w:r w:rsidRPr="006B3295">
        <w:rPr>
          <w:b/>
          <w:bCs/>
          <w:sz w:val="18"/>
          <w:szCs w:val="18"/>
        </w:rPr>
        <w:t>n</w:t>
      </w:r>
      <w:r w:rsidRPr="006B3295">
        <w:rPr>
          <w:b/>
          <w:bCs/>
          <w:spacing w:val="-2"/>
          <w:sz w:val="18"/>
          <w:szCs w:val="18"/>
        </w:rPr>
        <w:t>t</w:t>
      </w:r>
      <w:r w:rsidRPr="006B3295">
        <w:rPr>
          <w:b/>
          <w:bCs/>
          <w:sz w:val="18"/>
          <w:szCs w:val="18"/>
        </w:rPr>
        <w:t>i</w:t>
      </w:r>
      <w:r w:rsidRPr="006B3295">
        <w:rPr>
          <w:b/>
          <w:bCs/>
          <w:w w:val="99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e</w:t>
      </w:r>
      <w:r w:rsidRPr="006B3295">
        <w:rPr>
          <w:b/>
          <w:bCs/>
          <w:spacing w:val="-5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il</w:t>
      </w:r>
      <w:r w:rsidRPr="006B3295">
        <w:rPr>
          <w:b/>
          <w:bCs/>
          <w:spacing w:val="-3"/>
          <w:sz w:val="18"/>
          <w:szCs w:val="18"/>
        </w:rPr>
        <w:t xml:space="preserve"> c</w:t>
      </w:r>
      <w:r w:rsidRPr="006B3295">
        <w:rPr>
          <w:b/>
          <w:bCs/>
          <w:sz w:val="18"/>
          <w:szCs w:val="18"/>
        </w:rPr>
        <w:t>o</w:t>
      </w:r>
      <w:r w:rsidRPr="006B3295">
        <w:rPr>
          <w:b/>
          <w:bCs/>
          <w:spacing w:val="1"/>
          <w:sz w:val="18"/>
          <w:szCs w:val="18"/>
        </w:rPr>
        <w:t>n</w:t>
      </w:r>
      <w:r w:rsidRPr="006B3295">
        <w:rPr>
          <w:b/>
          <w:bCs/>
          <w:spacing w:val="-2"/>
          <w:sz w:val="18"/>
          <w:szCs w:val="18"/>
        </w:rPr>
        <w:t>t</w:t>
      </w:r>
      <w:r w:rsidRPr="006B3295">
        <w:rPr>
          <w:b/>
          <w:bCs/>
          <w:sz w:val="18"/>
          <w:szCs w:val="18"/>
        </w:rPr>
        <w:t>r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sto</w:t>
      </w:r>
      <w:r w:rsidRPr="006B3295">
        <w:rPr>
          <w:b/>
          <w:bCs/>
          <w:spacing w:val="-6"/>
          <w:sz w:val="18"/>
          <w:szCs w:val="18"/>
        </w:rPr>
        <w:t xml:space="preserve"> 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lla</w:t>
      </w:r>
      <w:r w:rsidRPr="006B3295">
        <w:rPr>
          <w:b/>
          <w:bCs/>
          <w:spacing w:val="-5"/>
          <w:sz w:val="18"/>
          <w:szCs w:val="18"/>
        </w:rPr>
        <w:t xml:space="preserve"> </w:t>
      </w:r>
      <w:r w:rsidRPr="006B3295">
        <w:rPr>
          <w:b/>
          <w:bCs/>
          <w:spacing w:val="-2"/>
          <w:sz w:val="18"/>
          <w:szCs w:val="18"/>
        </w:rPr>
        <w:t>d</w:t>
      </w:r>
      <w:r w:rsidRPr="006B3295">
        <w:rPr>
          <w:b/>
          <w:bCs/>
          <w:sz w:val="18"/>
          <w:szCs w:val="18"/>
        </w:rPr>
        <w:t>isp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pacing w:val="-2"/>
          <w:sz w:val="18"/>
          <w:szCs w:val="18"/>
        </w:rPr>
        <w:t>r</w:t>
      </w:r>
      <w:r w:rsidRPr="006B3295">
        <w:rPr>
          <w:b/>
          <w:bCs/>
          <w:sz w:val="18"/>
          <w:szCs w:val="18"/>
        </w:rPr>
        <w:t>s</w:t>
      </w:r>
      <w:r w:rsidRPr="006B3295">
        <w:rPr>
          <w:b/>
          <w:bCs/>
          <w:spacing w:val="1"/>
          <w:sz w:val="18"/>
          <w:szCs w:val="18"/>
        </w:rPr>
        <w:t>i</w:t>
      </w:r>
      <w:r w:rsidRPr="006B3295">
        <w:rPr>
          <w:b/>
          <w:bCs/>
          <w:sz w:val="18"/>
          <w:szCs w:val="18"/>
        </w:rPr>
        <w:t>o</w:t>
      </w:r>
      <w:r w:rsidRPr="006B3295">
        <w:rPr>
          <w:b/>
          <w:bCs/>
          <w:spacing w:val="1"/>
          <w:sz w:val="18"/>
          <w:szCs w:val="18"/>
        </w:rPr>
        <w:t>n</w:t>
      </w:r>
      <w:r w:rsidRPr="006B3295">
        <w:rPr>
          <w:b/>
          <w:bCs/>
          <w:sz w:val="18"/>
          <w:szCs w:val="18"/>
        </w:rPr>
        <w:t>e</w:t>
      </w:r>
      <w:r w:rsidRPr="006B3295">
        <w:rPr>
          <w:b/>
          <w:bCs/>
          <w:spacing w:val="-5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s</w:t>
      </w:r>
      <w:r w:rsidRPr="006B3295">
        <w:rPr>
          <w:b/>
          <w:bCs/>
          <w:spacing w:val="-2"/>
          <w:sz w:val="18"/>
          <w:szCs w:val="18"/>
        </w:rPr>
        <w:t>c</w:t>
      </w:r>
      <w:r w:rsidRPr="006B3295">
        <w:rPr>
          <w:b/>
          <w:bCs/>
          <w:sz w:val="18"/>
          <w:szCs w:val="18"/>
        </w:rPr>
        <w:t>o</w:t>
      </w:r>
      <w:r w:rsidRPr="006B3295">
        <w:rPr>
          <w:b/>
          <w:bCs/>
          <w:spacing w:val="1"/>
          <w:sz w:val="18"/>
          <w:szCs w:val="18"/>
        </w:rPr>
        <w:t>l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s</w:t>
      </w:r>
      <w:r w:rsidRPr="006B3295">
        <w:rPr>
          <w:b/>
          <w:bCs/>
          <w:spacing w:val="-2"/>
          <w:sz w:val="18"/>
          <w:szCs w:val="18"/>
        </w:rPr>
        <w:t>t</w:t>
      </w:r>
      <w:r w:rsidRPr="006B3295">
        <w:rPr>
          <w:b/>
          <w:bCs/>
          <w:sz w:val="18"/>
          <w:szCs w:val="18"/>
        </w:rPr>
        <w:t>ica</w:t>
      </w:r>
      <w:r w:rsidRPr="006B3295">
        <w:rPr>
          <w:b/>
          <w:bCs/>
          <w:spacing w:val="1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(D.</w:t>
      </w:r>
      <w:r w:rsidRPr="006B3295">
        <w:rPr>
          <w:b/>
          <w:bCs/>
          <w:spacing w:val="-1"/>
          <w:sz w:val="18"/>
          <w:szCs w:val="18"/>
        </w:rPr>
        <w:t>M</w:t>
      </w:r>
      <w:r w:rsidRPr="006B3295">
        <w:rPr>
          <w:b/>
          <w:bCs/>
          <w:sz w:val="18"/>
          <w:szCs w:val="18"/>
        </w:rPr>
        <w:t>.</w:t>
      </w:r>
      <w:r w:rsidRPr="006B3295">
        <w:rPr>
          <w:b/>
          <w:bCs/>
          <w:spacing w:val="-3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2</w:t>
      </w:r>
      <w:r w:rsidRPr="006B3295">
        <w:rPr>
          <w:b/>
          <w:bCs/>
          <w:spacing w:val="-8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f</w:t>
      </w:r>
      <w:r w:rsidRPr="006B3295">
        <w:rPr>
          <w:b/>
          <w:bCs/>
          <w:spacing w:val="-1"/>
          <w:sz w:val="18"/>
          <w:szCs w:val="18"/>
        </w:rPr>
        <w:t>e</w:t>
      </w:r>
      <w:r w:rsidRPr="006B3295">
        <w:rPr>
          <w:b/>
          <w:bCs/>
          <w:sz w:val="18"/>
          <w:szCs w:val="18"/>
        </w:rPr>
        <w:t>bbr</w:t>
      </w:r>
      <w:r w:rsidRPr="006B3295">
        <w:rPr>
          <w:b/>
          <w:bCs/>
          <w:spacing w:val="-1"/>
          <w:sz w:val="18"/>
          <w:szCs w:val="18"/>
        </w:rPr>
        <w:t>a</w:t>
      </w:r>
      <w:r w:rsidRPr="006B3295">
        <w:rPr>
          <w:b/>
          <w:bCs/>
          <w:sz w:val="18"/>
          <w:szCs w:val="18"/>
        </w:rPr>
        <w:t>io</w:t>
      </w:r>
      <w:r w:rsidRPr="006B3295">
        <w:rPr>
          <w:b/>
          <w:bCs/>
          <w:spacing w:val="-6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2</w:t>
      </w:r>
      <w:r w:rsidRPr="006B3295">
        <w:rPr>
          <w:b/>
          <w:bCs/>
          <w:spacing w:val="-1"/>
          <w:sz w:val="18"/>
          <w:szCs w:val="18"/>
        </w:rPr>
        <w:t>0</w:t>
      </w:r>
      <w:r w:rsidRPr="006B3295">
        <w:rPr>
          <w:b/>
          <w:bCs/>
          <w:sz w:val="18"/>
          <w:szCs w:val="18"/>
        </w:rPr>
        <w:t>2</w:t>
      </w:r>
      <w:r w:rsidRPr="006B3295">
        <w:rPr>
          <w:b/>
          <w:bCs/>
          <w:spacing w:val="1"/>
          <w:sz w:val="18"/>
          <w:szCs w:val="18"/>
        </w:rPr>
        <w:t>4</w:t>
      </w:r>
      <w:r w:rsidRPr="006B3295">
        <w:rPr>
          <w:b/>
          <w:bCs/>
          <w:sz w:val="18"/>
          <w:szCs w:val="18"/>
        </w:rPr>
        <w:t>,</w:t>
      </w:r>
      <w:r w:rsidRPr="006B3295">
        <w:rPr>
          <w:b/>
          <w:bCs/>
          <w:spacing w:val="-6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n.</w:t>
      </w:r>
      <w:r w:rsidRPr="006B3295">
        <w:rPr>
          <w:b/>
          <w:bCs/>
          <w:spacing w:val="-4"/>
          <w:sz w:val="18"/>
          <w:szCs w:val="18"/>
        </w:rPr>
        <w:t xml:space="preserve"> </w:t>
      </w:r>
      <w:r w:rsidRPr="006B3295">
        <w:rPr>
          <w:b/>
          <w:bCs/>
          <w:sz w:val="18"/>
          <w:szCs w:val="18"/>
        </w:rPr>
        <w:t>1</w:t>
      </w:r>
      <w:r w:rsidRPr="006B3295">
        <w:rPr>
          <w:b/>
          <w:bCs/>
          <w:spacing w:val="1"/>
          <w:sz w:val="18"/>
          <w:szCs w:val="18"/>
        </w:rPr>
        <w:t>9</w:t>
      </w:r>
      <w:r w:rsidRPr="006B3295">
        <w:rPr>
          <w:b/>
          <w:bCs/>
          <w:sz w:val="18"/>
          <w:szCs w:val="18"/>
        </w:rPr>
        <w:t>)</w:t>
      </w:r>
    </w:p>
    <w:p w14:paraId="3B13EA85" w14:textId="77777777" w:rsidR="003011F4" w:rsidRDefault="003011F4" w:rsidP="003011F4">
      <w:pPr>
        <w:kinsoku w:val="0"/>
        <w:overflowPunct w:val="0"/>
        <w:spacing w:before="6" w:line="190" w:lineRule="exact"/>
        <w:ind w:right="-1"/>
        <w:jc w:val="both"/>
        <w:rPr>
          <w:sz w:val="19"/>
          <w:szCs w:val="19"/>
        </w:rPr>
      </w:pPr>
    </w:p>
    <w:p w14:paraId="0618BE52" w14:textId="77777777" w:rsidR="003011F4" w:rsidRDefault="003011F4" w:rsidP="003011F4">
      <w:pPr>
        <w:kinsoku w:val="0"/>
        <w:overflowPunct w:val="0"/>
        <w:ind w:right="-1"/>
        <w:jc w:val="both"/>
        <w:rPr>
          <w:sz w:val="18"/>
          <w:szCs w:val="18"/>
        </w:rPr>
      </w:pPr>
      <w:r>
        <w:rPr>
          <w:b/>
          <w:bCs/>
          <w:spacing w:val="-1"/>
          <w:sz w:val="18"/>
          <w:szCs w:val="18"/>
        </w:rPr>
        <w:t>O</w:t>
      </w:r>
      <w:r>
        <w:rPr>
          <w:b/>
          <w:bCs/>
          <w:spacing w:val="1"/>
          <w:sz w:val="18"/>
          <w:szCs w:val="18"/>
        </w:rPr>
        <w:t>gg</w:t>
      </w:r>
      <w:r>
        <w:rPr>
          <w:b/>
          <w:bCs/>
          <w:spacing w:val="-1"/>
          <w:sz w:val="18"/>
          <w:szCs w:val="18"/>
        </w:rPr>
        <w:t>e</w:t>
      </w:r>
      <w:r>
        <w:rPr>
          <w:b/>
          <w:bCs/>
          <w:sz w:val="18"/>
          <w:szCs w:val="18"/>
        </w:rPr>
        <w:t>tt</w:t>
      </w:r>
      <w:r>
        <w:rPr>
          <w:b/>
          <w:bCs/>
          <w:spacing w:val="-2"/>
          <w:sz w:val="18"/>
          <w:szCs w:val="18"/>
        </w:rPr>
        <w:t>o</w:t>
      </w:r>
      <w:r>
        <w:rPr>
          <w:b/>
          <w:bCs/>
          <w:sz w:val="18"/>
          <w:szCs w:val="18"/>
        </w:rPr>
        <w:t>: A</w:t>
      </w:r>
      <w:r>
        <w:rPr>
          <w:b/>
          <w:bCs/>
          <w:spacing w:val="-1"/>
          <w:sz w:val="18"/>
          <w:szCs w:val="18"/>
        </w:rPr>
        <w:t>V</w:t>
      </w:r>
      <w:r>
        <w:rPr>
          <w:b/>
          <w:bCs/>
          <w:sz w:val="18"/>
          <w:szCs w:val="18"/>
        </w:rPr>
        <w:t>V</w:t>
      </w:r>
      <w:r>
        <w:rPr>
          <w:b/>
          <w:bCs/>
          <w:spacing w:val="-1"/>
          <w:sz w:val="18"/>
          <w:szCs w:val="18"/>
        </w:rPr>
        <w:t>I</w:t>
      </w:r>
      <w:r>
        <w:rPr>
          <w:b/>
          <w:bCs/>
          <w:sz w:val="18"/>
          <w:szCs w:val="18"/>
        </w:rPr>
        <w:t>SO</w:t>
      </w:r>
      <w:r>
        <w:rPr>
          <w:b/>
          <w:bCs/>
          <w:spacing w:val="-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DI</w:t>
      </w:r>
      <w:r>
        <w:rPr>
          <w:b/>
          <w:bCs/>
          <w:spacing w:val="-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SE</w:t>
      </w:r>
      <w:r>
        <w:rPr>
          <w:b/>
          <w:bCs/>
          <w:spacing w:val="1"/>
          <w:sz w:val="18"/>
          <w:szCs w:val="18"/>
        </w:rPr>
        <w:t>L</w:t>
      </w:r>
      <w:r>
        <w:rPr>
          <w:b/>
          <w:bCs/>
          <w:sz w:val="18"/>
          <w:szCs w:val="18"/>
        </w:rPr>
        <w:t>E</w:t>
      </w:r>
      <w:r>
        <w:rPr>
          <w:b/>
          <w:bCs/>
          <w:spacing w:val="-3"/>
          <w:sz w:val="18"/>
          <w:szCs w:val="18"/>
        </w:rPr>
        <w:t>Z</w:t>
      </w:r>
      <w:r>
        <w:rPr>
          <w:b/>
          <w:bCs/>
          <w:spacing w:val="1"/>
          <w:sz w:val="18"/>
          <w:szCs w:val="18"/>
        </w:rPr>
        <w:t>I</w:t>
      </w:r>
      <w:r>
        <w:rPr>
          <w:b/>
          <w:bCs/>
          <w:spacing w:val="-1"/>
          <w:sz w:val="18"/>
          <w:szCs w:val="18"/>
        </w:rPr>
        <w:t>O</w:t>
      </w:r>
      <w:r>
        <w:rPr>
          <w:b/>
          <w:bCs/>
          <w:sz w:val="18"/>
          <w:szCs w:val="18"/>
        </w:rPr>
        <w:t>NE ESPERTI e</w:t>
      </w:r>
      <w:r>
        <w:rPr>
          <w:b/>
          <w:bCs/>
          <w:spacing w:val="-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TUT</w:t>
      </w:r>
      <w:r>
        <w:rPr>
          <w:b/>
          <w:bCs/>
          <w:spacing w:val="-2"/>
          <w:sz w:val="18"/>
          <w:szCs w:val="18"/>
        </w:rPr>
        <w:t>O</w:t>
      </w:r>
      <w:r>
        <w:rPr>
          <w:b/>
          <w:bCs/>
          <w:sz w:val="18"/>
          <w:szCs w:val="18"/>
        </w:rPr>
        <w:t>R</w:t>
      </w:r>
    </w:p>
    <w:p w14:paraId="7E4A06A2" w14:textId="77777777" w:rsidR="003011F4" w:rsidRDefault="003011F4" w:rsidP="003011F4">
      <w:pPr>
        <w:ind w:right="-1"/>
        <w:jc w:val="center"/>
        <w:rPr>
          <w:b/>
          <w:bCs/>
          <w:sz w:val="22"/>
          <w:szCs w:val="22"/>
        </w:rPr>
      </w:pPr>
    </w:p>
    <w:p w14:paraId="78ED738D" w14:textId="77777777" w:rsidR="003011F4" w:rsidRPr="008F50F2" w:rsidRDefault="003011F4" w:rsidP="003011F4">
      <w:pPr>
        <w:ind w:right="-1"/>
        <w:jc w:val="center"/>
        <w:rPr>
          <w:b/>
          <w:sz w:val="22"/>
          <w:szCs w:val="22"/>
        </w:rPr>
      </w:pPr>
      <w:r w:rsidRPr="008F50F2">
        <w:rPr>
          <w:b/>
          <w:bCs/>
          <w:sz w:val="22"/>
          <w:szCs w:val="22"/>
        </w:rPr>
        <w:t>Tit</w:t>
      </w:r>
      <w:r w:rsidRPr="008F50F2">
        <w:rPr>
          <w:b/>
          <w:bCs/>
          <w:spacing w:val="-1"/>
          <w:sz w:val="22"/>
          <w:szCs w:val="22"/>
        </w:rPr>
        <w:t>o</w:t>
      </w:r>
      <w:r w:rsidRPr="008F50F2">
        <w:rPr>
          <w:b/>
          <w:bCs/>
          <w:sz w:val="22"/>
          <w:szCs w:val="22"/>
        </w:rPr>
        <w:t>lo</w:t>
      </w:r>
      <w:r w:rsidRPr="008F50F2">
        <w:rPr>
          <w:b/>
          <w:bCs/>
          <w:spacing w:val="-1"/>
          <w:sz w:val="22"/>
          <w:szCs w:val="22"/>
        </w:rPr>
        <w:t xml:space="preserve"> </w:t>
      </w:r>
      <w:r w:rsidRPr="008F50F2">
        <w:rPr>
          <w:b/>
          <w:bCs/>
          <w:spacing w:val="-2"/>
          <w:sz w:val="22"/>
          <w:szCs w:val="22"/>
        </w:rPr>
        <w:t>d</w:t>
      </w:r>
      <w:r w:rsidRPr="008F50F2">
        <w:rPr>
          <w:b/>
          <w:bCs/>
          <w:spacing w:val="-1"/>
          <w:sz w:val="22"/>
          <w:szCs w:val="22"/>
        </w:rPr>
        <w:t>e</w:t>
      </w:r>
      <w:r w:rsidRPr="008F50F2">
        <w:rPr>
          <w:b/>
          <w:bCs/>
          <w:sz w:val="22"/>
          <w:szCs w:val="22"/>
        </w:rPr>
        <w:t>l P</w:t>
      </w:r>
      <w:r w:rsidRPr="008F50F2">
        <w:rPr>
          <w:b/>
          <w:bCs/>
          <w:spacing w:val="1"/>
          <w:sz w:val="22"/>
          <w:szCs w:val="22"/>
        </w:rPr>
        <w:t>r</w:t>
      </w:r>
      <w:r w:rsidRPr="008F50F2">
        <w:rPr>
          <w:b/>
          <w:bCs/>
          <w:spacing w:val="-2"/>
          <w:sz w:val="22"/>
          <w:szCs w:val="22"/>
        </w:rPr>
        <w:t>o</w:t>
      </w:r>
      <w:r w:rsidRPr="008F50F2">
        <w:rPr>
          <w:b/>
          <w:bCs/>
          <w:spacing w:val="1"/>
          <w:sz w:val="22"/>
          <w:szCs w:val="22"/>
        </w:rPr>
        <w:t>g</w:t>
      </w:r>
      <w:r w:rsidRPr="008F50F2">
        <w:rPr>
          <w:b/>
          <w:bCs/>
          <w:spacing w:val="-1"/>
          <w:sz w:val="22"/>
          <w:szCs w:val="22"/>
        </w:rPr>
        <w:t>e</w:t>
      </w:r>
      <w:r w:rsidRPr="008F50F2">
        <w:rPr>
          <w:b/>
          <w:bCs/>
          <w:sz w:val="22"/>
          <w:szCs w:val="22"/>
        </w:rPr>
        <w:t xml:space="preserve">tto </w:t>
      </w:r>
      <w:r w:rsidRPr="008F50F2">
        <w:rPr>
          <w:b/>
          <w:sz w:val="22"/>
          <w:szCs w:val="22"/>
        </w:rPr>
        <w:t xml:space="preserve">Titolo </w:t>
      </w:r>
      <w:r w:rsidRPr="002753EB">
        <w:rPr>
          <w:rFonts w:ascii="Arial" w:hAnsi="Arial" w:cs="Arial"/>
          <w:b/>
          <w:bCs/>
          <w:color w:val="202528"/>
          <w:w w:val="105"/>
          <w:sz w:val="22"/>
          <w:szCs w:val="22"/>
        </w:rPr>
        <w:t>"FUORI#CLASSE</w:t>
      </w:r>
      <w:r w:rsidRPr="002753EB">
        <w:rPr>
          <w:rFonts w:ascii="Arial" w:hAnsi="Arial" w:cs="Arial"/>
          <w:b/>
          <w:bCs/>
          <w:color w:val="202528"/>
          <w:spacing w:val="4"/>
          <w:w w:val="105"/>
          <w:sz w:val="22"/>
          <w:szCs w:val="22"/>
        </w:rPr>
        <w:t xml:space="preserve"> </w:t>
      </w:r>
      <w:r w:rsidRPr="002753EB">
        <w:rPr>
          <w:rFonts w:ascii="Arial" w:hAnsi="Arial" w:cs="Arial"/>
          <w:b/>
          <w:bCs/>
          <w:color w:val="202528"/>
          <w:w w:val="105"/>
          <w:sz w:val="22"/>
          <w:szCs w:val="22"/>
        </w:rPr>
        <w:t>IN</w:t>
      </w:r>
      <w:r w:rsidRPr="002753EB">
        <w:rPr>
          <w:rFonts w:ascii="Arial" w:hAnsi="Arial" w:cs="Arial"/>
          <w:b/>
          <w:bCs/>
          <w:color w:val="202528"/>
          <w:spacing w:val="5"/>
          <w:w w:val="105"/>
          <w:sz w:val="22"/>
          <w:szCs w:val="22"/>
        </w:rPr>
        <w:t xml:space="preserve"> </w:t>
      </w:r>
      <w:r w:rsidRPr="002753EB">
        <w:rPr>
          <w:rFonts w:ascii="Arial" w:hAnsi="Arial" w:cs="Arial"/>
          <w:b/>
          <w:bCs/>
          <w:color w:val="202528"/>
          <w:w w:val="105"/>
          <w:sz w:val="22"/>
          <w:szCs w:val="22"/>
        </w:rPr>
        <w:t>CLASSE</w:t>
      </w:r>
      <w:r w:rsidRPr="008F50F2">
        <w:rPr>
          <w:rFonts w:ascii="Arial" w:hAnsi="Arial" w:cs="Arial"/>
          <w:color w:val="202528"/>
          <w:w w:val="105"/>
          <w:sz w:val="22"/>
          <w:szCs w:val="22"/>
        </w:rPr>
        <w:t>"</w:t>
      </w:r>
    </w:p>
    <w:p w14:paraId="4876EE6B" w14:textId="77777777" w:rsidR="003011F4" w:rsidRPr="008F50F2" w:rsidRDefault="003011F4" w:rsidP="003011F4">
      <w:pPr>
        <w:kinsoku w:val="0"/>
        <w:overflowPunct w:val="0"/>
        <w:ind w:right="-1"/>
        <w:jc w:val="both"/>
        <w:rPr>
          <w:sz w:val="22"/>
          <w:szCs w:val="22"/>
        </w:rPr>
      </w:pPr>
    </w:p>
    <w:p w14:paraId="15A56500" w14:textId="77777777" w:rsidR="003011F4" w:rsidRDefault="003011F4" w:rsidP="003011F4">
      <w:pPr>
        <w:kinsoku w:val="0"/>
        <w:overflowPunct w:val="0"/>
        <w:ind w:right="-1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I</w:t>
      </w:r>
      <w:r>
        <w:rPr>
          <w:b/>
          <w:bCs/>
          <w:spacing w:val="-3"/>
          <w:sz w:val="18"/>
          <w:szCs w:val="18"/>
        </w:rPr>
        <w:t>d</w:t>
      </w:r>
      <w:r>
        <w:rPr>
          <w:b/>
          <w:bCs/>
          <w:spacing w:val="1"/>
          <w:sz w:val="18"/>
          <w:szCs w:val="18"/>
        </w:rPr>
        <w:t>e</w:t>
      </w:r>
      <w:r>
        <w:rPr>
          <w:b/>
          <w:bCs/>
          <w:spacing w:val="-2"/>
          <w:sz w:val="18"/>
          <w:szCs w:val="18"/>
        </w:rPr>
        <w:t>n</w:t>
      </w:r>
      <w:r>
        <w:rPr>
          <w:b/>
          <w:bCs/>
          <w:sz w:val="18"/>
          <w:szCs w:val="18"/>
        </w:rPr>
        <w:t>tifi</w:t>
      </w:r>
      <w:r>
        <w:rPr>
          <w:b/>
          <w:bCs/>
          <w:spacing w:val="-1"/>
          <w:sz w:val="18"/>
          <w:szCs w:val="18"/>
        </w:rPr>
        <w:t>c</w:t>
      </w:r>
      <w:r>
        <w:rPr>
          <w:b/>
          <w:bCs/>
          <w:spacing w:val="-2"/>
          <w:sz w:val="18"/>
          <w:szCs w:val="18"/>
        </w:rPr>
        <w:t>a</w:t>
      </w:r>
      <w:r>
        <w:rPr>
          <w:b/>
          <w:bCs/>
          <w:sz w:val="18"/>
          <w:szCs w:val="18"/>
        </w:rPr>
        <w:t>t</w:t>
      </w:r>
      <w:r>
        <w:rPr>
          <w:b/>
          <w:bCs/>
          <w:spacing w:val="2"/>
          <w:sz w:val="18"/>
          <w:szCs w:val="18"/>
        </w:rPr>
        <w:t>i</w:t>
      </w:r>
      <w:r>
        <w:rPr>
          <w:b/>
          <w:bCs/>
          <w:spacing w:val="-2"/>
          <w:sz w:val="18"/>
          <w:szCs w:val="18"/>
        </w:rPr>
        <w:t>v</w:t>
      </w:r>
      <w:r>
        <w:rPr>
          <w:b/>
          <w:bCs/>
          <w:sz w:val="18"/>
          <w:szCs w:val="18"/>
        </w:rPr>
        <w:t>o</w:t>
      </w:r>
      <w:r>
        <w:rPr>
          <w:b/>
          <w:bCs/>
          <w:spacing w:val="1"/>
          <w:sz w:val="18"/>
          <w:szCs w:val="18"/>
        </w:rPr>
        <w:t xml:space="preserve"> </w:t>
      </w:r>
      <w:r>
        <w:rPr>
          <w:b/>
          <w:bCs/>
          <w:spacing w:val="-2"/>
          <w:sz w:val="18"/>
          <w:szCs w:val="18"/>
        </w:rPr>
        <w:t>p</w:t>
      </w:r>
      <w:r>
        <w:rPr>
          <w:b/>
          <w:bCs/>
          <w:spacing w:val="-1"/>
          <w:sz w:val="18"/>
          <w:szCs w:val="18"/>
        </w:rPr>
        <w:t>r</w:t>
      </w:r>
      <w:r>
        <w:rPr>
          <w:b/>
          <w:bCs/>
          <w:spacing w:val="-2"/>
          <w:sz w:val="18"/>
          <w:szCs w:val="18"/>
        </w:rPr>
        <w:t>o</w:t>
      </w:r>
      <w:r>
        <w:rPr>
          <w:b/>
          <w:bCs/>
          <w:spacing w:val="1"/>
          <w:sz w:val="18"/>
          <w:szCs w:val="18"/>
        </w:rPr>
        <w:t>g</w:t>
      </w:r>
      <w:r>
        <w:rPr>
          <w:b/>
          <w:bCs/>
          <w:spacing w:val="-1"/>
          <w:sz w:val="18"/>
          <w:szCs w:val="18"/>
        </w:rPr>
        <w:t>e</w:t>
      </w:r>
      <w:r>
        <w:rPr>
          <w:b/>
          <w:bCs/>
          <w:sz w:val="18"/>
          <w:szCs w:val="18"/>
        </w:rPr>
        <w:t>t</w:t>
      </w:r>
      <w:r>
        <w:rPr>
          <w:b/>
          <w:bCs/>
          <w:spacing w:val="2"/>
          <w:sz w:val="18"/>
          <w:szCs w:val="18"/>
        </w:rPr>
        <w:t>t</w:t>
      </w:r>
      <w:r>
        <w:rPr>
          <w:b/>
          <w:bCs/>
          <w:spacing w:val="-2"/>
          <w:sz w:val="18"/>
          <w:szCs w:val="18"/>
        </w:rPr>
        <w:t>o</w:t>
      </w:r>
      <w:r>
        <w:rPr>
          <w:b/>
          <w:bCs/>
          <w:sz w:val="18"/>
          <w:szCs w:val="18"/>
        </w:rPr>
        <w:t>:</w:t>
      </w:r>
      <w:r>
        <w:rPr>
          <w:b/>
          <w:bCs/>
          <w:spacing w:val="2"/>
          <w:sz w:val="18"/>
          <w:szCs w:val="18"/>
        </w:rPr>
        <w:t xml:space="preserve"> </w:t>
      </w:r>
      <w:r w:rsidRPr="00041328">
        <w:rPr>
          <w:rFonts w:ascii="Calibri" w:hAnsi="Calibri" w:cs="Calibri"/>
          <w:b/>
          <w:bCs/>
          <w:spacing w:val="-1"/>
        </w:rPr>
        <w:t xml:space="preserve">- M4C1I1.4-2024-1322-P-47675 </w:t>
      </w:r>
      <w:r>
        <w:rPr>
          <w:rFonts w:ascii="Calibri" w:hAnsi="Calibri" w:cs="Calibri"/>
          <w:b/>
          <w:bCs/>
          <w:spacing w:val="-1"/>
        </w:rPr>
        <w:t>-</w:t>
      </w:r>
      <w:r w:rsidRPr="00041328">
        <w:rPr>
          <w:rFonts w:ascii="Calibri" w:hAnsi="Calibri" w:cs="Calibri"/>
          <w:b/>
          <w:bCs/>
          <w:spacing w:val="-1"/>
        </w:rPr>
        <w:t>CUP I74D21000650006</w:t>
      </w:r>
    </w:p>
    <w:p w14:paraId="05207A95" w14:textId="77777777" w:rsidR="003011F4" w:rsidRDefault="003011F4" w:rsidP="003011F4">
      <w:pPr>
        <w:kinsoku w:val="0"/>
        <w:overflowPunct w:val="0"/>
        <w:spacing w:before="6" w:line="190" w:lineRule="exact"/>
        <w:ind w:right="-1"/>
        <w:jc w:val="both"/>
        <w:rPr>
          <w:sz w:val="19"/>
          <w:szCs w:val="19"/>
        </w:rPr>
      </w:pPr>
    </w:p>
    <w:p w14:paraId="4A0B67D7" w14:textId="77777777" w:rsidR="003011F4" w:rsidRPr="00A13811" w:rsidRDefault="003011F4" w:rsidP="003011F4">
      <w:pPr>
        <w:kinsoku w:val="0"/>
        <w:overflowPunct w:val="0"/>
        <w:spacing w:line="275" w:lineRule="auto"/>
        <w:ind w:right="-1"/>
        <w:jc w:val="both"/>
        <w:rPr>
          <w:sz w:val="22"/>
          <w:szCs w:val="22"/>
        </w:rPr>
      </w:pPr>
      <w:r w:rsidRPr="00A13811">
        <w:rPr>
          <w:b/>
          <w:bCs/>
          <w:sz w:val="22"/>
          <w:szCs w:val="22"/>
        </w:rPr>
        <w:t>Il/la</w:t>
      </w:r>
      <w:r w:rsidRPr="00A13811">
        <w:rPr>
          <w:b/>
          <w:bCs/>
          <w:spacing w:val="-1"/>
          <w:sz w:val="22"/>
          <w:szCs w:val="22"/>
        </w:rPr>
        <w:t xml:space="preserve"> </w:t>
      </w:r>
      <w:r w:rsidRPr="00A13811">
        <w:rPr>
          <w:b/>
          <w:bCs/>
          <w:sz w:val="22"/>
          <w:szCs w:val="22"/>
        </w:rPr>
        <w:t>S</w:t>
      </w:r>
      <w:r w:rsidRPr="00A13811">
        <w:rPr>
          <w:b/>
          <w:bCs/>
          <w:spacing w:val="-2"/>
          <w:sz w:val="22"/>
          <w:szCs w:val="22"/>
        </w:rPr>
        <w:t>o</w:t>
      </w:r>
      <w:r w:rsidRPr="00A13811">
        <w:rPr>
          <w:b/>
          <w:bCs/>
          <w:sz w:val="22"/>
          <w:szCs w:val="22"/>
        </w:rPr>
        <w:t>tt</w:t>
      </w:r>
      <w:r w:rsidRPr="00A13811">
        <w:rPr>
          <w:b/>
          <w:bCs/>
          <w:spacing w:val="-2"/>
          <w:sz w:val="22"/>
          <w:szCs w:val="22"/>
        </w:rPr>
        <w:t>o</w:t>
      </w:r>
      <w:r w:rsidRPr="00A13811">
        <w:rPr>
          <w:b/>
          <w:bCs/>
          <w:sz w:val="22"/>
          <w:szCs w:val="22"/>
        </w:rPr>
        <w:t>s</w:t>
      </w:r>
      <w:r w:rsidRPr="00A13811">
        <w:rPr>
          <w:b/>
          <w:bCs/>
          <w:spacing w:val="-2"/>
          <w:sz w:val="22"/>
          <w:szCs w:val="22"/>
        </w:rPr>
        <w:t>c</w:t>
      </w:r>
      <w:r w:rsidRPr="00A13811">
        <w:rPr>
          <w:b/>
          <w:bCs/>
          <w:spacing w:val="-1"/>
          <w:sz w:val="22"/>
          <w:szCs w:val="22"/>
        </w:rPr>
        <w:t>r</w:t>
      </w:r>
      <w:r w:rsidRPr="00A13811">
        <w:rPr>
          <w:b/>
          <w:bCs/>
          <w:sz w:val="22"/>
          <w:szCs w:val="22"/>
        </w:rPr>
        <w:t>it</w:t>
      </w:r>
      <w:r w:rsidRPr="00A13811">
        <w:rPr>
          <w:b/>
          <w:bCs/>
          <w:spacing w:val="2"/>
          <w:sz w:val="22"/>
          <w:szCs w:val="22"/>
        </w:rPr>
        <w:t>t</w:t>
      </w:r>
      <w:r w:rsidRPr="00A13811">
        <w:rPr>
          <w:b/>
          <w:bCs/>
          <w:spacing w:val="-2"/>
          <w:sz w:val="22"/>
          <w:szCs w:val="22"/>
        </w:rPr>
        <w:t>o</w:t>
      </w:r>
      <w:r w:rsidRPr="00A13811">
        <w:rPr>
          <w:b/>
          <w:bCs/>
          <w:sz w:val="22"/>
          <w:szCs w:val="22"/>
        </w:rPr>
        <w:t>/</w:t>
      </w:r>
      <w:r w:rsidRPr="00A13811">
        <w:rPr>
          <w:b/>
          <w:bCs/>
          <w:spacing w:val="-1"/>
          <w:sz w:val="22"/>
          <w:szCs w:val="22"/>
        </w:rPr>
        <w:t>a</w:t>
      </w:r>
      <w:r w:rsidRPr="00A13811">
        <w:rPr>
          <w:spacing w:val="-1"/>
          <w:sz w:val="22"/>
          <w:szCs w:val="22"/>
        </w:rPr>
        <w:t>_______________________________________________________________________</w:t>
      </w:r>
      <w:r w:rsidRPr="00A13811">
        <w:rPr>
          <w:sz w:val="22"/>
          <w:szCs w:val="22"/>
        </w:rPr>
        <w:t>in r</w:t>
      </w:r>
      <w:r w:rsidRPr="00A13811">
        <w:rPr>
          <w:spacing w:val="-1"/>
          <w:sz w:val="22"/>
          <w:szCs w:val="22"/>
        </w:rPr>
        <w:t>e</w:t>
      </w:r>
      <w:r w:rsidRPr="00A13811">
        <w:rPr>
          <w:sz w:val="22"/>
          <w:szCs w:val="22"/>
        </w:rPr>
        <w:t>la</w:t>
      </w:r>
      <w:r w:rsidRPr="00A13811">
        <w:rPr>
          <w:spacing w:val="-2"/>
          <w:sz w:val="22"/>
          <w:szCs w:val="22"/>
        </w:rPr>
        <w:t>z</w:t>
      </w:r>
      <w:r w:rsidRPr="00A13811">
        <w:rPr>
          <w:sz w:val="22"/>
          <w:szCs w:val="22"/>
        </w:rPr>
        <w:t>i</w:t>
      </w:r>
      <w:r w:rsidRPr="00A13811">
        <w:rPr>
          <w:spacing w:val="-1"/>
          <w:sz w:val="22"/>
          <w:szCs w:val="22"/>
        </w:rPr>
        <w:t>o</w:t>
      </w:r>
      <w:r w:rsidRPr="00A13811">
        <w:rPr>
          <w:spacing w:val="1"/>
          <w:sz w:val="22"/>
          <w:szCs w:val="22"/>
        </w:rPr>
        <w:t>n</w:t>
      </w:r>
      <w:r w:rsidRPr="00A13811">
        <w:rPr>
          <w:sz w:val="22"/>
          <w:szCs w:val="22"/>
        </w:rPr>
        <w:t xml:space="preserve">e </w:t>
      </w:r>
      <w:r w:rsidRPr="00A13811">
        <w:rPr>
          <w:spacing w:val="-1"/>
          <w:sz w:val="22"/>
          <w:szCs w:val="22"/>
        </w:rPr>
        <w:t>a</w:t>
      </w:r>
      <w:r w:rsidRPr="00A13811">
        <w:rPr>
          <w:sz w:val="22"/>
          <w:szCs w:val="22"/>
        </w:rPr>
        <w:t xml:space="preserve">lla </w:t>
      </w:r>
      <w:r w:rsidRPr="00A13811">
        <w:rPr>
          <w:spacing w:val="-1"/>
          <w:sz w:val="22"/>
          <w:szCs w:val="22"/>
        </w:rPr>
        <w:t>ca</w:t>
      </w:r>
      <w:r w:rsidRPr="00A13811">
        <w:rPr>
          <w:spacing w:val="1"/>
          <w:sz w:val="22"/>
          <w:szCs w:val="22"/>
        </w:rPr>
        <w:t>nd</w:t>
      </w:r>
      <w:r w:rsidRPr="00A13811">
        <w:rPr>
          <w:sz w:val="22"/>
          <w:szCs w:val="22"/>
        </w:rPr>
        <w:t>i</w:t>
      </w:r>
      <w:r w:rsidRPr="00A13811">
        <w:rPr>
          <w:spacing w:val="1"/>
          <w:sz w:val="22"/>
          <w:szCs w:val="22"/>
        </w:rPr>
        <w:t>d</w:t>
      </w:r>
      <w:r w:rsidRPr="00A13811">
        <w:rPr>
          <w:spacing w:val="-1"/>
          <w:sz w:val="22"/>
          <w:szCs w:val="22"/>
        </w:rPr>
        <w:t>a</w:t>
      </w:r>
      <w:r w:rsidRPr="00A13811">
        <w:rPr>
          <w:sz w:val="22"/>
          <w:szCs w:val="22"/>
        </w:rPr>
        <w:t>t</w:t>
      </w:r>
      <w:r w:rsidRPr="00A13811">
        <w:rPr>
          <w:spacing w:val="1"/>
          <w:sz w:val="22"/>
          <w:szCs w:val="22"/>
        </w:rPr>
        <w:t>u</w:t>
      </w:r>
      <w:r w:rsidRPr="00A13811">
        <w:rPr>
          <w:sz w:val="22"/>
          <w:szCs w:val="22"/>
        </w:rPr>
        <w:t>ra r</w:t>
      </w:r>
      <w:r w:rsidRPr="00A13811">
        <w:rPr>
          <w:spacing w:val="-1"/>
          <w:sz w:val="22"/>
          <w:szCs w:val="22"/>
        </w:rPr>
        <w:t>e</w:t>
      </w:r>
      <w:r w:rsidRPr="00A13811">
        <w:rPr>
          <w:sz w:val="22"/>
          <w:szCs w:val="22"/>
        </w:rPr>
        <w:t>lati</w:t>
      </w:r>
      <w:r w:rsidRPr="00A13811">
        <w:rPr>
          <w:spacing w:val="-1"/>
          <w:sz w:val="22"/>
          <w:szCs w:val="22"/>
        </w:rPr>
        <w:t>v</w:t>
      </w:r>
      <w:r w:rsidRPr="00A13811">
        <w:rPr>
          <w:sz w:val="22"/>
          <w:szCs w:val="22"/>
        </w:rPr>
        <w:t xml:space="preserve">a </w:t>
      </w:r>
      <w:r w:rsidRPr="00A13811">
        <w:rPr>
          <w:spacing w:val="-1"/>
          <w:sz w:val="22"/>
          <w:szCs w:val="22"/>
        </w:rPr>
        <w:t>a</w:t>
      </w:r>
      <w:r w:rsidRPr="00A13811">
        <w:rPr>
          <w:sz w:val="22"/>
          <w:szCs w:val="22"/>
        </w:rPr>
        <w:t>l r</w:t>
      </w:r>
      <w:r w:rsidRPr="00A13811">
        <w:rPr>
          <w:spacing w:val="1"/>
          <w:sz w:val="22"/>
          <w:szCs w:val="22"/>
        </w:rPr>
        <w:t>uo</w:t>
      </w:r>
      <w:r w:rsidRPr="00A13811">
        <w:rPr>
          <w:sz w:val="22"/>
          <w:szCs w:val="22"/>
        </w:rPr>
        <w:t>lo</w:t>
      </w:r>
      <w:r w:rsidRPr="00A13811">
        <w:rPr>
          <w:spacing w:val="45"/>
          <w:sz w:val="22"/>
          <w:szCs w:val="22"/>
        </w:rPr>
        <w:t xml:space="preserve"> </w:t>
      </w:r>
      <w:r w:rsidRPr="00A13811">
        <w:rPr>
          <w:spacing w:val="1"/>
          <w:sz w:val="22"/>
          <w:szCs w:val="22"/>
        </w:rPr>
        <w:t>d</w:t>
      </w:r>
      <w:r w:rsidRPr="00A13811">
        <w:rPr>
          <w:sz w:val="22"/>
          <w:szCs w:val="22"/>
        </w:rPr>
        <w:t xml:space="preserve">i ________________________ </w:t>
      </w:r>
      <w:r w:rsidRPr="00A13811">
        <w:rPr>
          <w:spacing w:val="1"/>
          <w:sz w:val="22"/>
          <w:szCs w:val="22"/>
        </w:rPr>
        <w:t>p</w:t>
      </w:r>
      <w:r w:rsidRPr="00A13811">
        <w:rPr>
          <w:spacing w:val="-1"/>
          <w:sz w:val="22"/>
          <w:szCs w:val="22"/>
        </w:rPr>
        <w:t>e</w:t>
      </w:r>
      <w:r w:rsidRPr="00A13811">
        <w:rPr>
          <w:sz w:val="22"/>
          <w:szCs w:val="22"/>
        </w:rPr>
        <w:t>r</w:t>
      </w:r>
      <w:r w:rsidRPr="00A13811">
        <w:rPr>
          <w:spacing w:val="1"/>
          <w:sz w:val="22"/>
          <w:szCs w:val="22"/>
        </w:rPr>
        <w:t xml:space="preserve"> </w:t>
      </w:r>
      <w:r w:rsidRPr="00A13811">
        <w:rPr>
          <w:sz w:val="22"/>
          <w:szCs w:val="22"/>
        </w:rPr>
        <w:t>l</w:t>
      </w:r>
      <w:r w:rsidRPr="00A13811">
        <w:rPr>
          <w:spacing w:val="-2"/>
          <w:sz w:val="22"/>
          <w:szCs w:val="22"/>
        </w:rPr>
        <w:t>’</w:t>
      </w:r>
      <w:r w:rsidRPr="00A13811">
        <w:rPr>
          <w:spacing w:val="-1"/>
          <w:sz w:val="22"/>
          <w:szCs w:val="22"/>
        </w:rPr>
        <w:t>a</w:t>
      </w:r>
      <w:r w:rsidRPr="00A13811">
        <w:rPr>
          <w:spacing w:val="-2"/>
          <w:sz w:val="22"/>
          <w:szCs w:val="22"/>
        </w:rPr>
        <w:t>vv</w:t>
      </w:r>
      <w:r w:rsidRPr="00A13811">
        <w:rPr>
          <w:sz w:val="22"/>
          <w:szCs w:val="22"/>
        </w:rPr>
        <w:t>iso</w:t>
      </w:r>
      <w:r w:rsidRPr="00A13811">
        <w:rPr>
          <w:spacing w:val="2"/>
          <w:sz w:val="22"/>
          <w:szCs w:val="22"/>
        </w:rPr>
        <w:t xml:space="preserve"> </w:t>
      </w:r>
      <w:r w:rsidRPr="00A13811">
        <w:rPr>
          <w:spacing w:val="1"/>
          <w:sz w:val="22"/>
          <w:szCs w:val="22"/>
        </w:rPr>
        <w:t>d</w:t>
      </w:r>
      <w:r w:rsidRPr="00A13811">
        <w:rPr>
          <w:sz w:val="22"/>
          <w:szCs w:val="22"/>
        </w:rPr>
        <w:t>i</w:t>
      </w:r>
      <w:r w:rsidRPr="00A13811">
        <w:rPr>
          <w:spacing w:val="1"/>
          <w:sz w:val="22"/>
          <w:szCs w:val="22"/>
        </w:rPr>
        <w:t xml:space="preserve"> </w:t>
      </w:r>
      <w:r w:rsidRPr="00A13811">
        <w:rPr>
          <w:spacing w:val="-1"/>
          <w:sz w:val="22"/>
          <w:szCs w:val="22"/>
        </w:rPr>
        <w:t>c</w:t>
      </w:r>
      <w:r w:rsidRPr="00A13811">
        <w:rPr>
          <w:spacing w:val="1"/>
          <w:sz w:val="22"/>
          <w:szCs w:val="22"/>
        </w:rPr>
        <w:t>u</w:t>
      </w:r>
      <w:r w:rsidRPr="00A13811">
        <w:rPr>
          <w:sz w:val="22"/>
          <w:szCs w:val="22"/>
        </w:rPr>
        <w:t>i</w:t>
      </w:r>
      <w:r w:rsidRPr="00A13811">
        <w:rPr>
          <w:spacing w:val="1"/>
          <w:sz w:val="22"/>
          <w:szCs w:val="22"/>
        </w:rPr>
        <w:t xml:space="preserve"> </w:t>
      </w:r>
      <w:r w:rsidRPr="00A13811">
        <w:rPr>
          <w:spacing w:val="-1"/>
          <w:sz w:val="22"/>
          <w:szCs w:val="22"/>
        </w:rPr>
        <w:t>a</w:t>
      </w:r>
      <w:r w:rsidRPr="00A13811">
        <w:rPr>
          <w:sz w:val="22"/>
          <w:szCs w:val="22"/>
        </w:rPr>
        <w:t>ll’</w:t>
      </w:r>
      <w:r w:rsidRPr="00A13811">
        <w:rPr>
          <w:spacing w:val="1"/>
          <w:sz w:val="22"/>
          <w:szCs w:val="22"/>
        </w:rPr>
        <w:t>o</w:t>
      </w:r>
      <w:r w:rsidRPr="00A13811">
        <w:rPr>
          <w:spacing w:val="-2"/>
          <w:sz w:val="22"/>
          <w:szCs w:val="22"/>
        </w:rPr>
        <w:t>gg</w:t>
      </w:r>
      <w:r w:rsidRPr="00A13811">
        <w:rPr>
          <w:spacing w:val="-1"/>
          <w:sz w:val="22"/>
          <w:szCs w:val="22"/>
        </w:rPr>
        <w:t>e</w:t>
      </w:r>
      <w:r w:rsidRPr="00A13811">
        <w:rPr>
          <w:sz w:val="22"/>
          <w:szCs w:val="22"/>
        </w:rPr>
        <w:t>tto</w:t>
      </w:r>
      <w:r w:rsidRPr="00A13811">
        <w:rPr>
          <w:spacing w:val="2"/>
          <w:sz w:val="22"/>
          <w:szCs w:val="22"/>
        </w:rPr>
        <w:t xml:space="preserve"> </w:t>
      </w:r>
      <w:r w:rsidRPr="00A13811">
        <w:rPr>
          <w:spacing w:val="-1"/>
          <w:sz w:val="22"/>
          <w:szCs w:val="22"/>
        </w:rPr>
        <w:t>e</w:t>
      </w:r>
      <w:r w:rsidRPr="00A13811">
        <w:rPr>
          <w:sz w:val="22"/>
          <w:szCs w:val="22"/>
        </w:rPr>
        <w:t>sprime la s</w:t>
      </w:r>
      <w:r w:rsidRPr="00A13811">
        <w:rPr>
          <w:spacing w:val="1"/>
          <w:sz w:val="22"/>
          <w:szCs w:val="22"/>
        </w:rPr>
        <w:t>e</w:t>
      </w:r>
      <w:r w:rsidRPr="00A13811">
        <w:rPr>
          <w:spacing w:val="-2"/>
          <w:sz w:val="22"/>
          <w:szCs w:val="22"/>
        </w:rPr>
        <w:t>g</w:t>
      </w:r>
      <w:r w:rsidRPr="00A13811">
        <w:rPr>
          <w:spacing w:val="1"/>
          <w:sz w:val="22"/>
          <w:szCs w:val="22"/>
        </w:rPr>
        <w:t>u</w:t>
      </w:r>
      <w:r w:rsidRPr="00A13811">
        <w:rPr>
          <w:spacing w:val="-1"/>
          <w:sz w:val="22"/>
          <w:szCs w:val="22"/>
        </w:rPr>
        <w:t>e</w:t>
      </w:r>
      <w:r w:rsidRPr="00A13811">
        <w:rPr>
          <w:spacing w:val="1"/>
          <w:sz w:val="22"/>
          <w:szCs w:val="22"/>
        </w:rPr>
        <w:t>n</w:t>
      </w:r>
      <w:r w:rsidRPr="00A13811">
        <w:rPr>
          <w:sz w:val="22"/>
          <w:szCs w:val="22"/>
        </w:rPr>
        <w:t xml:space="preserve">te </w:t>
      </w:r>
      <w:r w:rsidRPr="00A13811">
        <w:rPr>
          <w:spacing w:val="-1"/>
          <w:sz w:val="22"/>
          <w:szCs w:val="22"/>
        </w:rPr>
        <w:t>a</w:t>
      </w:r>
      <w:r w:rsidRPr="00A13811">
        <w:rPr>
          <w:spacing w:val="1"/>
          <w:sz w:val="22"/>
          <w:szCs w:val="22"/>
        </w:rPr>
        <w:t>u</w:t>
      </w:r>
      <w:r w:rsidRPr="00A13811">
        <w:rPr>
          <w:sz w:val="22"/>
          <w:szCs w:val="22"/>
        </w:rPr>
        <w:t>t</w:t>
      </w:r>
      <w:r w:rsidRPr="00A13811">
        <w:rPr>
          <w:spacing w:val="1"/>
          <w:sz w:val="22"/>
          <w:szCs w:val="22"/>
        </w:rPr>
        <w:t>o</w:t>
      </w:r>
      <w:r w:rsidRPr="00A13811">
        <w:rPr>
          <w:spacing w:val="-2"/>
          <w:sz w:val="22"/>
          <w:szCs w:val="22"/>
        </w:rPr>
        <w:t>v</w:t>
      </w:r>
      <w:r w:rsidRPr="00A13811">
        <w:rPr>
          <w:spacing w:val="-1"/>
          <w:sz w:val="22"/>
          <w:szCs w:val="22"/>
        </w:rPr>
        <w:t>a</w:t>
      </w:r>
      <w:r w:rsidRPr="00A13811">
        <w:rPr>
          <w:sz w:val="22"/>
          <w:szCs w:val="22"/>
        </w:rPr>
        <w:t>l</w:t>
      </w:r>
      <w:r w:rsidRPr="00A13811">
        <w:rPr>
          <w:spacing w:val="1"/>
          <w:sz w:val="22"/>
          <w:szCs w:val="22"/>
        </w:rPr>
        <w:t>u</w:t>
      </w:r>
      <w:r w:rsidRPr="00A13811">
        <w:rPr>
          <w:sz w:val="22"/>
          <w:szCs w:val="22"/>
        </w:rPr>
        <w:t>ta</w:t>
      </w:r>
      <w:r w:rsidRPr="00A13811">
        <w:rPr>
          <w:spacing w:val="-2"/>
          <w:sz w:val="22"/>
          <w:szCs w:val="22"/>
        </w:rPr>
        <w:t>z</w:t>
      </w:r>
      <w:r w:rsidRPr="00A13811">
        <w:rPr>
          <w:sz w:val="22"/>
          <w:szCs w:val="22"/>
        </w:rPr>
        <w:t>i</w:t>
      </w:r>
      <w:r w:rsidRPr="00A13811">
        <w:rPr>
          <w:spacing w:val="1"/>
          <w:sz w:val="22"/>
          <w:szCs w:val="22"/>
        </w:rPr>
        <w:t>on</w:t>
      </w:r>
      <w:r w:rsidRPr="00A13811">
        <w:rPr>
          <w:sz w:val="22"/>
          <w:szCs w:val="22"/>
        </w:rPr>
        <w:t>e</w:t>
      </w:r>
      <w:r w:rsidRPr="00A13811">
        <w:rPr>
          <w:spacing w:val="-1"/>
          <w:sz w:val="22"/>
          <w:szCs w:val="22"/>
        </w:rPr>
        <w:t xml:space="preserve"> </w:t>
      </w:r>
      <w:r w:rsidRPr="00A13811">
        <w:rPr>
          <w:sz w:val="22"/>
          <w:szCs w:val="22"/>
        </w:rPr>
        <w:t>e</w:t>
      </w:r>
      <w:r w:rsidRPr="00A13811">
        <w:rPr>
          <w:spacing w:val="-3"/>
          <w:sz w:val="22"/>
          <w:szCs w:val="22"/>
        </w:rPr>
        <w:t xml:space="preserve"> </w:t>
      </w:r>
      <w:r w:rsidRPr="00A13811">
        <w:rPr>
          <w:spacing w:val="1"/>
          <w:sz w:val="22"/>
          <w:szCs w:val="22"/>
        </w:rPr>
        <w:t>d</w:t>
      </w:r>
      <w:r w:rsidRPr="00A13811">
        <w:rPr>
          <w:sz w:val="22"/>
          <w:szCs w:val="22"/>
        </w:rPr>
        <w:t>ichiar</w:t>
      </w:r>
      <w:r w:rsidRPr="00A13811">
        <w:rPr>
          <w:spacing w:val="-2"/>
          <w:sz w:val="22"/>
          <w:szCs w:val="22"/>
        </w:rPr>
        <w:t>a</w:t>
      </w:r>
      <w:r w:rsidRPr="00A13811">
        <w:rPr>
          <w:sz w:val="22"/>
          <w:szCs w:val="22"/>
        </w:rPr>
        <w:t>:</w:t>
      </w:r>
    </w:p>
    <w:p w14:paraId="329B8869" w14:textId="77777777" w:rsidR="003011F4" w:rsidRDefault="003011F4" w:rsidP="003011F4">
      <w:pPr>
        <w:kinsoku w:val="0"/>
        <w:overflowPunct w:val="0"/>
        <w:spacing w:before="6" w:line="190" w:lineRule="exact"/>
        <w:ind w:right="-1"/>
        <w:jc w:val="both"/>
        <w:rPr>
          <w:sz w:val="22"/>
          <w:szCs w:val="22"/>
        </w:rPr>
      </w:pPr>
    </w:p>
    <w:tbl>
      <w:tblPr>
        <w:tblW w:w="923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1866"/>
        <w:gridCol w:w="1339"/>
        <w:gridCol w:w="1520"/>
      </w:tblGrid>
      <w:tr w:rsidR="003011F4" w14:paraId="0AAA55BC" w14:textId="77777777" w:rsidTr="00C35A84">
        <w:trPr>
          <w:trHeight w:hRule="exact" w:val="795"/>
          <w:jc w:val="center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13CCEDCD" w14:textId="77777777" w:rsidR="003011F4" w:rsidRDefault="003011F4" w:rsidP="00C35A84">
            <w:pPr>
              <w:pStyle w:val="TableParagraph"/>
              <w:kinsoku w:val="0"/>
              <w:overflowPunct w:val="0"/>
              <w:spacing w:before="1"/>
              <w:jc w:val="center"/>
            </w:pPr>
            <w:bookmarkStart w:id="0" w:name="_Hlk188831744"/>
            <w:r>
              <w:rPr>
                <w:b/>
                <w:bCs/>
                <w:sz w:val="16"/>
                <w:szCs w:val="16"/>
              </w:rPr>
              <w:t>TIT</w:t>
            </w:r>
            <w:r>
              <w:rPr>
                <w:b/>
                <w:bCs/>
                <w:spacing w:val="-3"/>
                <w:sz w:val="16"/>
                <w:szCs w:val="16"/>
              </w:rPr>
              <w:t>O</w:t>
            </w:r>
            <w:r>
              <w:rPr>
                <w:b/>
                <w:bCs/>
                <w:sz w:val="16"/>
                <w:szCs w:val="16"/>
              </w:rPr>
              <w:t xml:space="preserve">LI DI </w:t>
            </w:r>
            <w:r>
              <w:rPr>
                <w:b/>
                <w:bCs/>
                <w:spacing w:val="-4"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>T</w:t>
            </w:r>
            <w:r>
              <w:rPr>
                <w:b/>
                <w:bCs/>
                <w:spacing w:val="-1"/>
                <w:sz w:val="16"/>
                <w:szCs w:val="16"/>
              </w:rPr>
              <w:t>UD</w:t>
            </w:r>
            <w:r>
              <w:rPr>
                <w:b/>
                <w:bCs/>
                <w:sz w:val="16"/>
                <w:szCs w:val="16"/>
              </w:rPr>
              <w:t>IO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M</w:t>
            </w:r>
            <w:r>
              <w:rPr>
                <w:b/>
                <w:bCs/>
                <w:sz w:val="16"/>
                <w:szCs w:val="16"/>
              </w:rPr>
              <w:t>ax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punt</w:t>
            </w:r>
            <w:r>
              <w:rPr>
                <w:b/>
                <w:bCs/>
                <w:sz w:val="16"/>
                <w:szCs w:val="16"/>
              </w:rPr>
              <w:t>e</w:t>
            </w:r>
            <w:r>
              <w:rPr>
                <w:b/>
                <w:bCs/>
                <w:spacing w:val="-2"/>
                <w:sz w:val="16"/>
                <w:szCs w:val="16"/>
              </w:rPr>
              <w:t>g</w:t>
            </w:r>
            <w:r>
              <w:rPr>
                <w:b/>
                <w:bCs/>
                <w:sz w:val="16"/>
                <w:szCs w:val="16"/>
              </w:rPr>
              <w:t>g</w:t>
            </w:r>
            <w:r>
              <w:rPr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b/>
                <w:bCs/>
                <w:sz w:val="16"/>
                <w:szCs w:val="16"/>
              </w:rPr>
              <w:t xml:space="preserve">o  </w:t>
            </w:r>
            <w:r>
              <w:rPr>
                <w:b/>
                <w:bCs/>
                <w:spacing w:val="-2"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37CB9A27" w14:textId="77777777" w:rsidR="003011F4" w:rsidRDefault="003011F4" w:rsidP="00C35A84">
            <w:pPr>
              <w:pStyle w:val="TableParagraph"/>
              <w:kinsoku w:val="0"/>
              <w:overflowPunct w:val="0"/>
              <w:jc w:val="center"/>
            </w:pPr>
            <w:r>
              <w:rPr>
                <w:b/>
                <w:bCs/>
                <w:sz w:val="16"/>
                <w:szCs w:val="16"/>
              </w:rPr>
              <w:t>Pu</w:t>
            </w:r>
            <w:r>
              <w:rPr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8E5AB5A" w14:textId="77777777" w:rsidR="003011F4" w:rsidRDefault="003011F4" w:rsidP="00C35A84">
            <w:pPr>
              <w:pStyle w:val="TableParagraph"/>
              <w:kinsoku w:val="0"/>
              <w:overflowPunct w:val="0"/>
              <w:spacing w:before="99" w:line="241" w:lineRule="auto"/>
              <w:ind w:right="5"/>
              <w:jc w:val="center"/>
            </w:pPr>
            <w:r>
              <w:rPr>
                <w:b/>
                <w:bCs/>
                <w:sz w:val="16"/>
                <w:szCs w:val="16"/>
              </w:rPr>
              <w:t>Pu</w:t>
            </w:r>
            <w:r>
              <w:rPr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b/>
                <w:bCs/>
                <w:sz w:val="16"/>
                <w:szCs w:val="16"/>
              </w:rPr>
              <w:t>e</w:t>
            </w:r>
            <w:r>
              <w:rPr>
                <w:b/>
                <w:bCs/>
                <w:spacing w:val="-2"/>
                <w:sz w:val="16"/>
                <w:szCs w:val="16"/>
              </w:rPr>
              <w:t>g</w:t>
            </w:r>
            <w:r>
              <w:rPr>
                <w:b/>
                <w:bCs/>
                <w:sz w:val="16"/>
                <w:szCs w:val="16"/>
              </w:rPr>
              <w:t>g</w:t>
            </w:r>
            <w:r>
              <w:rPr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b/>
                <w:bCs/>
                <w:sz w:val="16"/>
                <w:szCs w:val="16"/>
              </w:rPr>
              <w:t>o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c</w:t>
            </w:r>
            <w:r>
              <w:rPr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b/>
                <w:bCs/>
                <w:sz w:val="16"/>
                <w:szCs w:val="16"/>
              </w:rPr>
              <w:t xml:space="preserve">a </w:t>
            </w:r>
            <w:r>
              <w:rPr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b/>
                <w:bCs/>
                <w:sz w:val="16"/>
                <w:szCs w:val="16"/>
              </w:rPr>
              <w:t>el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C</w:t>
            </w:r>
            <w:r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pacing w:val="-1"/>
                <w:sz w:val="16"/>
                <w:szCs w:val="16"/>
              </w:rPr>
              <w:t>nd</w:t>
            </w:r>
            <w:r>
              <w:rPr>
                <w:b/>
                <w:bCs/>
                <w:sz w:val="16"/>
                <w:szCs w:val="16"/>
              </w:rPr>
              <w:t>i</w:t>
            </w:r>
            <w:r>
              <w:rPr>
                <w:b/>
                <w:bCs/>
                <w:spacing w:val="-4"/>
                <w:sz w:val="16"/>
                <w:szCs w:val="16"/>
              </w:rPr>
              <w:t>d</w:t>
            </w:r>
            <w:r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DEB65BA" w14:textId="77777777" w:rsidR="003011F4" w:rsidRDefault="003011F4" w:rsidP="00C35A84">
            <w:pPr>
              <w:pStyle w:val="TableParagraph"/>
              <w:kinsoku w:val="0"/>
              <w:overflowPunct w:val="0"/>
              <w:spacing w:before="99" w:line="241" w:lineRule="auto"/>
              <w:ind w:right="62"/>
              <w:jc w:val="center"/>
            </w:pPr>
            <w:r>
              <w:rPr>
                <w:b/>
                <w:bCs/>
                <w:sz w:val="16"/>
                <w:szCs w:val="16"/>
              </w:rPr>
              <w:t>Pu</w:t>
            </w:r>
            <w:r>
              <w:rPr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b/>
                <w:bCs/>
                <w:sz w:val="16"/>
                <w:szCs w:val="16"/>
              </w:rPr>
              <w:t>e</w:t>
            </w:r>
            <w:r>
              <w:rPr>
                <w:b/>
                <w:bCs/>
                <w:spacing w:val="-2"/>
                <w:sz w:val="16"/>
                <w:szCs w:val="16"/>
              </w:rPr>
              <w:t>g</w:t>
            </w:r>
            <w:r>
              <w:rPr>
                <w:b/>
                <w:bCs/>
                <w:sz w:val="16"/>
                <w:szCs w:val="16"/>
              </w:rPr>
              <w:t>g</w:t>
            </w:r>
            <w:r>
              <w:rPr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b/>
                <w:bCs/>
                <w:sz w:val="16"/>
                <w:szCs w:val="16"/>
              </w:rPr>
              <w:t>o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c</w:t>
            </w:r>
            <w:r>
              <w:rPr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b/>
                <w:bCs/>
                <w:sz w:val="16"/>
                <w:szCs w:val="16"/>
              </w:rPr>
              <w:t xml:space="preserve">a </w:t>
            </w:r>
            <w:r>
              <w:rPr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b/>
                <w:bCs/>
                <w:sz w:val="16"/>
                <w:szCs w:val="16"/>
              </w:rPr>
              <w:t>el</w:t>
            </w:r>
            <w:r>
              <w:rPr>
                <w:b/>
                <w:bCs/>
                <w:spacing w:val="-2"/>
                <w:sz w:val="16"/>
                <w:szCs w:val="16"/>
              </w:rPr>
              <w:t>l</w:t>
            </w:r>
            <w:r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C</w:t>
            </w:r>
            <w:r>
              <w:rPr>
                <w:b/>
                <w:bCs/>
                <w:sz w:val="16"/>
                <w:szCs w:val="16"/>
              </w:rPr>
              <w:t>o</w:t>
            </w:r>
            <w:r>
              <w:rPr>
                <w:b/>
                <w:bCs/>
                <w:spacing w:val="-2"/>
                <w:sz w:val="16"/>
                <w:szCs w:val="16"/>
              </w:rPr>
              <w:t>m</w:t>
            </w:r>
            <w:r>
              <w:rPr>
                <w:b/>
                <w:bCs/>
                <w:spacing w:val="-4"/>
                <w:sz w:val="16"/>
                <w:szCs w:val="16"/>
              </w:rPr>
              <w:t>m</w:t>
            </w:r>
            <w:r>
              <w:rPr>
                <w:b/>
                <w:bCs/>
                <w:sz w:val="16"/>
                <w:szCs w:val="16"/>
              </w:rPr>
              <w:t>issio</w:t>
            </w:r>
            <w:r>
              <w:rPr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b/>
                <w:bCs/>
                <w:sz w:val="16"/>
                <w:szCs w:val="16"/>
              </w:rPr>
              <w:t>e</w:t>
            </w:r>
          </w:p>
        </w:tc>
      </w:tr>
      <w:bookmarkEnd w:id="0"/>
      <w:tr w:rsidR="003011F4" w14:paraId="62C5FC54" w14:textId="77777777" w:rsidTr="00C35A84">
        <w:trPr>
          <w:trHeight w:hRule="exact" w:val="1688"/>
          <w:jc w:val="center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3A7B383" w14:textId="77777777" w:rsidR="003011F4" w:rsidRDefault="003011F4" w:rsidP="00C35A84">
            <w:pPr>
              <w:pStyle w:val="TableParagraph"/>
              <w:kinsoku w:val="0"/>
              <w:overflowPunct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hAnsi="Calibri" w:cs="Calibri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mag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is</w:t>
            </w:r>
            <w:r>
              <w:rPr>
                <w:rFonts w:ascii="Calibri" w:hAnsi="Calibri" w:cs="Calibri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sz w:val="18"/>
                <w:szCs w:val="18"/>
              </w:rPr>
              <w:t>ale</w:t>
            </w:r>
            <w:r>
              <w:rPr>
                <w:rFonts w:ascii="Calibri" w:hAnsi="Calibri" w:cs="Calibri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sz w:val="18"/>
                <w:szCs w:val="18"/>
              </w:rPr>
              <w:t>to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o </w:t>
            </w:r>
            <w:r>
              <w:rPr>
                <w:rFonts w:ascii="Calibri" w:hAnsi="Calibri" w:cs="Calibri"/>
                <w:spacing w:val="-5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quip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e con 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pun</w:t>
            </w:r>
            <w:r>
              <w:rPr>
                <w:rFonts w:ascii="Calibri" w:hAnsi="Calibri" w:cs="Calibri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gi</w:t>
            </w:r>
            <w:r>
              <w:rPr>
                <w:rFonts w:ascii="Calibri" w:hAnsi="Calibri" w:cs="Calibri"/>
                <w:sz w:val="18"/>
                <w:szCs w:val="18"/>
              </w:rPr>
              <w:t>o co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sz w:val="18"/>
                <w:szCs w:val="18"/>
              </w:rPr>
              <w:t>te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con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le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>h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ies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d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ll</w:t>
            </w:r>
            <w:r>
              <w:rPr>
                <w:rFonts w:ascii="Calibri" w:hAnsi="Calibri" w:cs="Calibri"/>
                <w:sz w:val="18"/>
                <w:szCs w:val="18"/>
              </w:rPr>
              <w:t>’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spacing w:val="2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is</w:t>
            </w:r>
            <w:r>
              <w:rPr>
                <w:rFonts w:ascii="Calibri" w:hAnsi="Calibri" w:cs="Calibri"/>
                <w:sz w:val="18"/>
                <w:szCs w:val="18"/>
              </w:rPr>
              <w:t>o:</w:t>
            </w:r>
          </w:p>
          <w:p w14:paraId="139E747F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sotto 100</w:t>
            </w:r>
          </w:p>
          <w:p w14:paraId="40E7DFB0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 100 a 105</w:t>
            </w:r>
          </w:p>
          <w:p w14:paraId="1A7D3B95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 106 a 108</w:t>
            </w:r>
          </w:p>
          <w:p w14:paraId="51637209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 109 a 110</w:t>
            </w:r>
          </w:p>
          <w:p w14:paraId="6F1A91DE" w14:textId="77777777" w:rsidR="003011F4" w:rsidRDefault="003011F4" w:rsidP="00C35A84">
            <w:pPr>
              <w:pStyle w:val="TableParagraph"/>
              <w:kinsoku w:val="0"/>
              <w:overflowPunct w:val="0"/>
              <w:spacing w:before="1"/>
              <w:rPr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110 con Lode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95AE03E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5E598842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14:paraId="2BCD2EBC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Pu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sz w:val="18"/>
                <w:szCs w:val="18"/>
              </w:rPr>
              <w:t>ti</w:t>
            </w:r>
            <w:r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  <w:p w14:paraId="7986A534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Punti 4</w:t>
            </w:r>
          </w:p>
          <w:p w14:paraId="3D7CC3F6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Punti 6</w:t>
            </w:r>
          </w:p>
          <w:p w14:paraId="767688CF" w14:textId="77777777" w:rsidR="003011F4" w:rsidRDefault="003011F4" w:rsidP="00C35A84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Punti 8</w:t>
            </w:r>
          </w:p>
          <w:p w14:paraId="3C6B623D" w14:textId="77777777" w:rsidR="003011F4" w:rsidRDefault="003011F4" w:rsidP="00C35A84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Punti 10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A48D81" w14:textId="77777777" w:rsidR="003011F4" w:rsidRDefault="003011F4" w:rsidP="00C35A84">
            <w:pPr>
              <w:pStyle w:val="TableParagraph"/>
              <w:kinsoku w:val="0"/>
              <w:overflowPunct w:val="0"/>
              <w:spacing w:before="99" w:line="241" w:lineRule="auto"/>
              <w:ind w:right="5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D59BC8" w14:textId="77777777" w:rsidR="003011F4" w:rsidRDefault="003011F4" w:rsidP="00C35A84">
            <w:pPr>
              <w:pStyle w:val="TableParagraph"/>
              <w:kinsoku w:val="0"/>
              <w:overflowPunct w:val="0"/>
              <w:spacing w:before="99" w:line="241" w:lineRule="auto"/>
              <w:ind w:right="62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011F4" w14:paraId="70374C07" w14:textId="77777777" w:rsidTr="00C35A84">
        <w:trPr>
          <w:trHeight w:val="1385"/>
          <w:jc w:val="center"/>
        </w:trPr>
        <w:tc>
          <w:tcPr>
            <w:tcW w:w="451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606E16F4" w14:textId="77777777" w:rsidR="003011F4" w:rsidRDefault="003011F4" w:rsidP="00C35A84">
            <w:pPr>
              <w:pStyle w:val="TableParagraph"/>
              <w:kinsoku w:val="0"/>
              <w:overflowPunct w:val="0"/>
              <w:spacing w:before="1" w:line="275" w:lineRule="auto"/>
              <w:ind w:left="-4" w:firstLine="28"/>
              <w:rPr>
                <w:rFonts w:ascii="Calibri" w:hAnsi="Calibri" w:cs="Calibri"/>
                <w:sz w:val="16"/>
                <w:szCs w:val="16"/>
              </w:rPr>
            </w:pPr>
            <w:r w:rsidRPr="008F50F2">
              <w:rPr>
                <w:rFonts w:ascii="Calibri" w:hAnsi="Calibri" w:cs="Calibri"/>
                <w:sz w:val="16"/>
                <w:szCs w:val="16"/>
              </w:rPr>
              <w:t>Sp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cializza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z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io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n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</w:t>
            </w:r>
          </w:p>
          <w:p w14:paraId="7A7372D1" w14:textId="77777777" w:rsidR="003011F4" w:rsidRDefault="003011F4" w:rsidP="00C35A84">
            <w:pPr>
              <w:pStyle w:val="TableParagraph"/>
              <w:kinsoku w:val="0"/>
              <w:overflowPunct w:val="0"/>
              <w:spacing w:before="1" w:line="275" w:lineRule="auto"/>
              <w:ind w:left="-4" w:firstLine="28"/>
              <w:rPr>
                <w:rFonts w:ascii="Calibri" w:hAnsi="Calibri" w:cs="Calibri"/>
                <w:sz w:val="16"/>
                <w:szCs w:val="16"/>
              </w:rPr>
            </w:pPr>
            <w:r w:rsidRPr="008F50F2">
              <w:rPr>
                <w:rFonts w:ascii="Calibri" w:hAnsi="Calibri" w:cs="Calibri"/>
                <w:sz w:val="16"/>
                <w:szCs w:val="16"/>
              </w:rPr>
              <w:t>Dottorati</w:t>
            </w:r>
            <w:r w:rsidRPr="008F50F2">
              <w:rPr>
                <w:rFonts w:ascii="Calibri" w:hAnsi="Calibri" w:cs="Calibri"/>
                <w:spacing w:val="27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di</w:t>
            </w:r>
            <w:r w:rsidRPr="008F50F2">
              <w:rPr>
                <w:rFonts w:ascii="Calibri" w:hAnsi="Calibri" w:cs="Calibri"/>
                <w:spacing w:val="24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ric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rca</w:t>
            </w:r>
          </w:p>
          <w:p w14:paraId="3A08B682" w14:textId="77777777" w:rsidR="003011F4" w:rsidRDefault="003011F4" w:rsidP="00C35A84">
            <w:pPr>
              <w:pStyle w:val="TableParagraph"/>
              <w:kinsoku w:val="0"/>
              <w:overflowPunct w:val="0"/>
              <w:spacing w:before="1" w:line="275" w:lineRule="auto"/>
              <w:ind w:left="-4" w:firstLine="28"/>
              <w:rPr>
                <w:rFonts w:ascii="Calibri" w:hAnsi="Calibri" w:cs="Calibri"/>
                <w:sz w:val="16"/>
                <w:szCs w:val="16"/>
              </w:rPr>
            </w:pPr>
            <w:r w:rsidRPr="008F50F2">
              <w:rPr>
                <w:rFonts w:ascii="Calibri" w:hAnsi="Calibri" w:cs="Calibri"/>
                <w:sz w:val="16"/>
                <w:szCs w:val="16"/>
              </w:rPr>
              <w:t>Co</w:t>
            </w:r>
            <w:r w:rsidRPr="008F50F2">
              <w:rPr>
                <w:rFonts w:ascii="Calibri" w:hAnsi="Calibri" w:cs="Calibri"/>
                <w:spacing w:val="2"/>
                <w:sz w:val="16"/>
                <w:szCs w:val="16"/>
              </w:rPr>
              <w:t>r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s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</w:t>
            </w:r>
            <w:r w:rsidRPr="008F50F2">
              <w:rPr>
                <w:rFonts w:ascii="Calibri" w:hAnsi="Calibri" w:cs="Calibri"/>
                <w:spacing w:val="24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di</w:t>
            </w:r>
            <w:r w:rsidRPr="008F50F2">
              <w:rPr>
                <w:rFonts w:ascii="Calibri" w:hAnsi="Calibri" w:cs="Calibri"/>
                <w:w w:val="99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p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r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fe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ziona</w:t>
            </w:r>
            <w:r w:rsidRPr="008F50F2">
              <w:rPr>
                <w:rFonts w:ascii="Calibri" w:hAnsi="Calibri" w:cs="Calibri"/>
                <w:spacing w:val="2"/>
                <w:sz w:val="16"/>
                <w:szCs w:val="16"/>
              </w:rPr>
              <w:t>m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nto</w:t>
            </w:r>
          </w:p>
          <w:p w14:paraId="7B4E795B" w14:textId="77777777" w:rsidR="003011F4" w:rsidRDefault="003011F4" w:rsidP="00C35A84">
            <w:pPr>
              <w:pStyle w:val="TableParagraph"/>
              <w:kinsoku w:val="0"/>
              <w:overflowPunct w:val="0"/>
              <w:spacing w:before="1" w:line="275" w:lineRule="auto"/>
              <w:ind w:left="-4" w:firstLine="28"/>
              <w:rPr>
                <w:rFonts w:ascii="Calibri" w:hAnsi="Calibri" w:cs="Calibri"/>
                <w:spacing w:val="-1"/>
                <w:sz w:val="16"/>
                <w:szCs w:val="16"/>
              </w:rPr>
            </w:pPr>
            <w:r w:rsidRPr="008F50F2">
              <w:rPr>
                <w:rFonts w:ascii="Calibri" w:hAnsi="Calibri" w:cs="Calibri"/>
                <w:sz w:val="16"/>
                <w:szCs w:val="16"/>
              </w:rPr>
              <w:t>M</w:t>
            </w:r>
            <w:r w:rsidRPr="008F50F2">
              <w:rPr>
                <w:rFonts w:ascii="Calibri" w:hAnsi="Calibri" w:cs="Calibri"/>
                <w:spacing w:val="2"/>
                <w:sz w:val="16"/>
                <w:szCs w:val="16"/>
              </w:rPr>
              <w:t>a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s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ter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a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n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nuale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atti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n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nte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alla</w:t>
            </w:r>
            <w:r w:rsidRPr="008F50F2">
              <w:rPr>
                <w:rFonts w:ascii="Calibri" w:hAnsi="Calibri" w:cs="Calibri"/>
                <w:w w:val="99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S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l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zio</w:t>
            </w:r>
            <w:r w:rsidRPr="008F50F2">
              <w:rPr>
                <w:rFonts w:ascii="Calibri" w:hAnsi="Calibri" w:cs="Calibri"/>
                <w:spacing w:val="3"/>
                <w:sz w:val="16"/>
                <w:szCs w:val="16"/>
              </w:rPr>
              <w:t>n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pacing w:val="8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con</w:t>
            </w:r>
            <w:r w:rsidRPr="008F50F2">
              <w:rPr>
                <w:rFonts w:ascii="Calibri" w:hAnsi="Calibri" w:cs="Calibri"/>
                <w:spacing w:val="11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durata</w:t>
            </w:r>
            <w:r w:rsidRPr="008F50F2">
              <w:rPr>
                <w:rFonts w:ascii="Calibri" w:hAnsi="Calibri" w:cs="Calibri"/>
                <w:spacing w:val="8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m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ini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m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a</w:t>
            </w:r>
            <w:r w:rsidRPr="008F50F2">
              <w:rPr>
                <w:rFonts w:ascii="Calibri" w:hAnsi="Calibri" w:cs="Calibri"/>
                <w:spacing w:val="10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non</w:t>
            </w:r>
            <w:r w:rsidRPr="008F50F2">
              <w:rPr>
                <w:rFonts w:ascii="Calibri" w:hAnsi="Calibri" w:cs="Calibri"/>
                <w:spacing w:val="8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in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fe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riore</w:t>
            </w:r>
            <w:r w:rsidRPr="008F50F2">
              <w:rPr>
                <w:rFonts w:ascii="Calibri" w:hAnsi="Calibri" w:cs="Calibri"/>
                <w:spacing w:val="10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a</w:t>
            </w:r>
            <w:r w:rsidRPr="008F50F2">
              <w:rPr>
                <w:rFonts w:ascii="Calibri" w:hAnsi="Calibri" w:cs="Calibri"/>
                <w:spacing w:val="10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1500</w:t>
            </w:r>
            <w:r w:rsidRPr="008F50F2">
              <w:rPr>
                <w:rFonts w:ascii="Calibri" w:hAnsi="Calibri" w:cs="Calibri"/>
                <w:w w:val="99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or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/6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0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C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FU</w:t>
            </w:r>
          </w:p>
          <w:p w14:paraId="0C9299FD" w14:textId="77777777" w:rsidR="003011F4" w:rsidRPr="008F50F2" w:rsidRDefault="003011F4" w:rsidP="00C35A84">
            <w:pPr>
              <w:pStyle w:val="TableParagraph"/>
              <w:kinsoku w:val="0"/>
              <w:overflowPunct w:val="0"/>
              <w:spacing w:before="1" w:line="275" w:lineRule="auto"/>
              <w:ind w:left="-4" w:firstLine="28"/>
              <w:rPr>
                <w:sz w:val="16"/>
                <w:szCs w:val="16"/>
              </w:rPr>
            </w:pPr>
            <w:r w:rsidRPr="008F50F2">
              <w:rPr>
                <w:rFonts w:ascii="Calibri" w:hAnsi="Calibri" w:cs="Calibri"/>
                <w:spacing w:val="-2"/>
                <w:sz w:val="16"/>
                <w:szCs w:val="16"/>
              </w:rPr>
              <w:t>T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itolo</w:t>
            </w:r>
            <w:r w:rsidRPr="008F50F2">
              <w:rPr>
                <w:rFonts w:ascii="Calibri" w:hAnsi="Calibri" w:cs="Calibri"/>
                <w:spacing w:val="-12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di</w:t>
            </w:r>
            <w:r w:rsidRPr="008F50F2">
              <w:rPr>
                <w:rFonts w:ascii="Calibri" w:hAnsi="Calibri" w:cs="Calibri"/>
                <w:spacing w:val="-11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s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p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pacing w:val="2"/>
                <w:sz w:val="16"/>
                <w:szCs w:val="16"/>
              </w:rPr>
              <w:t>c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ial</w:t>
            </w:r>
            <w:r w:rsidRPr="008F50F2">
              <w:rPr>
                <w:rFonts w:ascii="Calibri" w:hAnsi="Calibri" w:cs="Calibri"/>
                <w:spacing w:val="2"/>
                <w:sz w:val="16"/>
                <w:szCs w:val="16"/>
              </w:rPr>
              <w:t>i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zza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z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io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n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pacing w:val="-13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s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ul</w:t>
            </w:r>
            <w:r w:rsidRPr="008F50F2">
              <w:rPr>
                <w:rFonts w:ascii="Calibri" w:hAnsi="Calibri" w:cs="Calibri"/>
                <w:spacing w:val="-11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s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o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s</w:t>
            </w:r>
            <w:r w:rsidRPr="008F50F2">
              <w:rPr>
                <w:rFonts w:ascii="Calibri" w:hAnsi="Calibri" w:cs="Calibri"/>
                <w:spacing w:val="2"/>
                <w:sz w:val="16"/>
                <w:szCs w:val="16"/>
              </w:rPr>
              <w:t>t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e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gno</w:t>
            </w:r>
            <w:r w:rsidRPr="008F50F2">
              <w:rPr>
                <w:rFonts w:ascii="Calibri" w:hAnsi="Calibri" w:cs="Calibri"/>
                <w:spacing w:val="-12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agli</w:t>
            </w:r>
            <w:r w:rsidRPr="008F50F2">
              <w:rPr>
                <w:rFonts w:ascii="Calibri" w:hAnsi="Calibri" w:cs="Calibri"/>
                <w:w w:val="99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al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u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nni</w:t>
            </w:r>
            <w:r w:rsidRPr="008F50F2">
              <w:rPr>
                <w:rFonts w:ascii="Calibri" w:hAnsi="Calibri" w:cs="Calibri"/>
                <w:spacing w:val="-9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con</w:t>
            </w:r>
            <w:r w:rsidRPr="008F50F2">
              <w:rPr>
                <w:rFonts w:ascii="Calibri" w:hAnsi="Calibri" w:cs="Calibri"/>
                <w:spacing w:val="-8"/>
                <w:sz w:val="16"/>
                <w:szCs w:val="16"/>
              </w:rPr>
              <w:t xml:space="preserve"> 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d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</w:t>
            </w:r>
            <w:r w:rsidRPr="008F50F2">
              <w:rPr>
                <w:rFonts w:ascii="Calibri" w:hAnsi="Calibri" w:cs="Calibri"/>
                <w:spacing w:val="-2"/>
                <w:sz w:val="16"/>
                <w:szCs w:val="16"/>
              </w:rPr>
              <w:t>s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a</w:t>
            </w:r>
            <w:r w:rsidRPr="008F50F2">
              <w:rPr>
                <w:rFonts w:ascii="Calibri" w:hAnsi="Calibri" w:cs="Calibri"/>
                <w:spacing w:val="1"/>
                <w:sz w:val="16"/>
                <w:szCs w:val="16"/>
              </w:rPr>
              <w:t>b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il</w:t>
            </w:r>
            <w:r w:rsidRPr="008F50F2">
              <w:rPr>
                <w:rFonts w:ascii="Calibri" w:hAnsi="Calibri" w:cs="Calibri"/>
                <w:spacing w:val="-1"/>
                <w:sz w:val="16"/>
                <w:szCs w:val="16"/>
              </w:rPr>
              <w:t>i</w:t>
            </w:r>
            <w:r w:rsidRPr="008F50F2">
              <w:rPr>
                <w:rFonts w:ascii="Calibri" w:hAnsi="Calibri" w:cs="Calibri"/>
                <w:sz w:val="16"/>
                <w:szCs w:val="16"/>
              </w:rPr>
              <w:t>tà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A312F" w14:textId="77777777" w:rsidR="003011F4" w:rsidRDefault="003011F4" w:rsidP="00C35A84">
            <w:pPr>
              <w:pStyle w:val="TableParagraph"/>
              <w:kinsoku w:val="0"/>
              <w:overflowPunct w:val="0"/>
              <w:spacing w:before="4" w:line="182" w:lineRule="exact"/>
              <w:ind w:left="-9" w:firstLine="40"/>
            </w:pP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og</w:t>
            </w:r>
            <w:r>
              <w:rPr>
                <w:sz w:val="16"/>
                <w:szCs w:val="16"/>
              </w:rPr>
              <w:t>ni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it</w:t>
            </w:r>
            <w:r>
              <w:rPr>
                <w:spacing w:val="-2"/>
                <w:sz w:val="16"/>
                <w:szCs w:val="16"/>
              </w:rPr>
              <w:t>ol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Max 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DD3B5" w14:textId="77777777" w:rsidR="003011F4" w:rsidRDefault="003011F4" w:rsidP="00C35A84"/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F9580" w14:textId="77777777" w:rsidR="003011F4" w:rsidRDefault="003011F4" w:rsidP="00C35A84"/>
        </w:tc>
      </w:tr>
      <w:tr w:rsidR="003011F4" w14:paraId="6228209F" w14:textId="77777777" w:rsidTr="00C35A84">
        <w:trPr>
          <w:trHeight w:hRule="exact" w:val="867"/>
          <w:jc w:val="center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CA467" w14:textId="77777777" w:rsidR="003011F4" w:rsidRDefault="003011F4" w:rsidP="00C35A84">
            <w:pPr>
              <w:pStyle w:val="TableParagraph"/>
              <w:kinsoku w:val="0"/>
              <w:overflowPunct w:val="0"/>
              <w:spacing w:before="61"/>
              <w:ind w:left="1" w:right="1"/>
              <w:jc w:val="both"/>
            </w:pPr>
            <w:r w:rsidRPr="00912DDD">
              <w:rPr>
                <w:rFonts w:ascii="Calibri" w:hAnsi="Calibri" w:cs="Calibri"/>
                <w:sz w:val="16"/>
                <w:szCs w:val="16"/>
              </w:rPr>
              <w:t>Qualifiche conseguite o corsi frequentati riguardo le scienze dell’Educazione, la Psicologia, tecniche educative, tecniche motivazionali e l’orientamento. Attestati e certificazioni di frequenza corsi mentoring e coaching.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BC0A3" w14:textId="77777777" w:rsidR="003011F4" w:rsidRDefault="003011F4" w:rsidP="00C35A84">
            <w:pPr>
              <w:pStyle w:val="TableParagraph"/>
              <w:kinsoku w:val="0"/>
              <w:overflowPunct w:val="0"/>
              <w:spacing w:before="61"/>
              <w:ind w:left="1" w:right="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og</w:t>
            </w:r>
            <w:r>
              <w:rPr>
                <w:sz w:val="16"/>
                <w:szCs w:val="16"/>
              </w:rPr>
              <w:t>ni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so</w:t>
            </w:r>
          </w:p>
          <w:p w14:paraId="3D49F00D" w14:textId="77777777" w:rsidR="003011F4" w:rsidRDefault="003011F4" w:rsidP="00C35A84">
            <w:pPr>
              <w:pStyle w:val="TableParagraph"/>
              <w:kinsoku w:val="0"/>
              <w:overflowPunct w:val="0"/>
              <w:spacing w:before="61"/>
              <w:ind w:left="1" w:right="1"/>
            </w:pPr>
            <w:r>
              <w:rPr>
                <w:spacing w:val="-1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max 10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pu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AFD76" w14:textId="77777777" w:rsidR="003011F4" w:rsidRDefault="003011F4" w:rsidP="00C35A84"/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A706E" w14:textId="77777777" w:rsidR="003011F4" w:rsidRDefault="003011F4" w:rsidP="00C35A84"/>
        </w:tc>
      </w:tr>
      <w:tr w:rsidR="003011F4" w14:paraId="2184B47E" w14:textId="77777777" w:rsidTr="00C35A84">
        <w:trPr>
          <w:trHeight w:hRule="exact" w:val="993"/>
          <w:jc w:val="center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86CD9" w14:textId="77777777" w:rsidR="003011F4" w:rsidRPr="006C7C18" w:rsidRDefault="003011F4" w:rsidP="00C35A84">
            <w:pPr>
              <w:pStyle w:val="TableParagraph"/>
              <w:kinsoku w:val="0"/>
              <w:overflowPunct w:val="0"/>
              <w:spacing w:before="61"/>
              <w:ind w:left="1" w:right="1"/>
              <w:jc w:val="both"/>
              <w:rPr>
                <w:spacing w:val="-1"/>
                <w:sz w:val="16"/>
                <w:szCs w:val="16"/>
              </w:rPr>
            </w:pPr>
            <w:bookmarkStart w:id="1" w:name="_Hlk188831820"/>
            <w:r w:rsidRPr="00912DDD">
              <w:rPr>
                <w:rFonts w:ascii="Calibri" w:hAnsi="Calibri" w:cs="Calibri"/>
                <w:sz w:val="16"/>
                <w:szCs w:val="16"/>
              </w:rPr>
              <w:t>Certificazioni informatiche e/o relative all’utilizzo delle nuove tecnologie riconosciute dal MIM/Certificazione Apple: esperienza nella formazione docenti e/o alunni per l’uso tecnologie Apple nella loro pratica didattica quotidiana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488AF" w14:textId="77777777" w:rsidR="003011F4" w:rsidRDefault="003011F4" w:rsidP="00C35A84">
            <w:pPr>
              <w:pStyle w:val="TableParagraph"/>
              <w:kinsoku w:val="0"/>
              <w:overflowPunct w:val="0"/>
              <w:spacing w:before="61"/>
              <w:ind w:left="1" w:right="1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P</w:t>
            </w:r>
            <w:r w:rsidRPr="006C7C18">
              <w:rPr>
                <w:spacing w:val="-1"/>
                <w:sz w:val="16"/>
                <w:szCs w:val="16"/>
              </w:rPr>
              <w:t>unti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 w:rsidRPr="006C7C18">
              <w:rPr>
                <w:spacing w:val="-1"/>
                <w:sz w:val="16"/>
                <w:szCs w:val="16"/>
              </w:rPr>
              <w:t>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 w:rsidRPr="006C7C18">
              <w:rPr>
                <w:spacing w:val="-1"/>
                <w:sz w:val="16"/>
                <w:szCs w:val="16"/>
              </w:rPr>
              <w:t>per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 w:rsidRPr="006C7C18">
              <w:rPr>
                <w:spacing w:val="-1"/>
                <w:sz w:val="16"/>
                <w:szCs w:val="16"/>
              </w:rPr>
              <w:t>ogni ce</w:t>
            </w:r>
            <w:r>
              <w:rPr>
                <w:spacing w:val="-1"/>
                <w:sz w:val="16"/>
                <w:szCs w:val="16"/>
              </w:rPr>
              <w:t>r</w:t>
            </w:r>
            <w:r w:rsidRPr="006C7C18">
              <w:rPr>
                <w:spacing w:val="-1"/>
                <w:sz w:val="16"/>
                <w:szCs w:val="16"/>
              </w:rPr>
              <w:t>ti</w:t>
            </w:r>
            <w:r>
              <w:rPr>
                <w:spacing w:val="-1"/>
                <w:sz w:val="16"/>
                <w:szCs w:val="16"/>
              </w:rPr>
              <w:t>f</w:t>
            </w:r>
            <w:r w:rsidRPr="006C7C18">
              <w:rPr>
                <w:spacing w:val="-1"/>
                <w:sz w:val="16"/>
                <w:szCs w:val="16"/>
              </w:rPr>
              <w:t>icazione</w:t>
            </w:r>
          </w:p>
          <w:p w14:paraId="062CA933" w14:textId="77777777" w:rsidR="003011F4" w:rsidRPr="006C7C18" w:rsidRDefault="003011F4" w:rsidP="00C35A84">
            <w:pPr>
              <w:pStyle w:val="TableParagraph"/>
              <w:kinsoku w:val="0"/>
              <w:overflowPunct w:val="0"/>
              <w:spacing w:before="61"/>
              <w:ind w:left="1" w:right="1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(m</w:t>
            </w:r>
            <w:r w:rsidRPr="006C7C18">
              <w:rPr>
                <w:spacing w:val="-1"/>
                <w:sz w:val="16"/>
                <w:szCs w:val="16"/>
              </w:rPr>
              <w:t>ax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 w:rsidRPr="006C7C18">
              <w:rPr>
                <w:spacing w:val="-1"/>
                <w:sz w:val="16"/>
                <w:szCs w:val="16"/>
              </w:rPr>
              <w:t>punti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 w:rsidRPr="006C7C18">
              <w:rPr>
                <w:spacing w:val="-1"/>
                <w:sz w:val="16"/>
                <w:szCs w:val="16"/>
              </w:rPr>
              <w:t>4)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3B44F" w14:textId="77777777" w:rsidR="003011F4" w:rsidRDefault="003011F4" w:rsidP="00C35A84"/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93009" w14:textId="77777777" w:rsidR="003011F4" w:rsidRDefault="003011F4" w:rsidP="00C35A84"/>
        </w:tc>
      </w:tr>
      <w:tr w:rsidR="003011F4" w14:paraId="50EA921C" w14:textId="77777777" w:rsidTr="00C35A84">
        <w:trPr>
          <w:trHeight w:hRule="exact" w:val="821"/>
          <w:jc w:val="center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B0D1CD6" w14:textId="77777777" w:rsidR="003011F4" w:rsidRPr="00E03A8D" w:rsidRDefault="003011F4" w:rsidP="00C35A84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03A8D">
              <w:rPr>
                <w:b/>
                <w:bCs/>
                <w:sz w:val="16"/>
                <w:szCs w:val="16"/>
              </w:rPr>
              <w:t>E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S</w:t>
            </w:r>
            <w:r w:rsidRPr="00E03A8D">
              <w:rPr>
                <w:b/>
                <w:bCs/>
                <w:sz w:val="16"/>
                <w:szCs w:val="16"/>
              </w:rPr>
              <w:t>PE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R</w:t>
            </w:r>
            <w:r w:rsidRPr="00E03A8D">
              <w:rPr>
                <w:b/>
                <w:bCs/>
                <w:spacing w:val="-3"/>
                <w:sz w:val="16"/>
                <w:szCs w:val="16"/>
              </w:rPr>
              <w:t>I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N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Z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  <w:r w:rsidRPr="00E03A8D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P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R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  <w:r w:rsidRPr="00E03A8D">
              <w:rPr>
                <w:b/>
                <w:bCs/>
                <w:spacing w:val="-3"/>
                <w:sz w:val="16"/>
                <w:szCs w:val="16"/>
              </w:rPr>
              <w:t>F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SS</w:t>
            </w:r>
            <w:r w:rsidRPr="00E03A8D">
              <w:rPr>
                <w:b/>
                <w:bCs/>
                <w:sz w:val="16"/>
                <w:szCs w:val="16"/>
              </w:rPr>
              <w:t>IO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N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A</w:t>
            </w:r>
            <w:r w:rsidRPr="00E03A8D">
              <w:rPr>
                <w:b/>
                <w:bCs/>
                <w:sz w:val="16"/>
                <w:szCs w:val="16"/>
              </w:rPr>
              <w:t>LI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–</w:t>
            </w:r>
            <w:r w:rsidRPr="00E03A8D">
              <w:rPr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>M</w:t>
            </w:r>
            <w:r w:rsidRPr="00E03A8D">
              <w:rPr>
                <w:b/>
                <w:bCs/>
                <w:sz w:val="16"/>
                <w:szCs w:val="16"/>
              </w:rPr>
              <w:t>ax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 xml:space="preserve"> punt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g</w:t>
            </w:r>
            <w:r w:rsidRPr="00E03A8D">
              <w:rPr>
                <w:b/>
                <w:bCs/>
                <w:sz w:val="16"/>
                <w:szCs w:val="16"/>
              </w:rPr>
              <w:t>g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i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  <w:r w:rsidRPr="00E03A8D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3</w:t>
            </w:r>
            <w:r w:rsidRPr="00E03A8D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118407E" w14:textId="77777777" w:rsidR="003011F4" w:rsidRPr="00E03A8D" w:rsidRDefault="003011F4" w:rsidP="00C35A84">
            <w:pPr>
              <w:pStyle w:val="TableParagraph"/>
              <w:kinsoku w:val="0"/>
              <w:overflowPunct w:val="0"/>
              <w:spacing w:before="61"/>
              <w:ind w:left="1" w:right="1"/>
              <w:jc w:val="center"/>
              <w:rPr>
                <w:spacing w:val="-1"/>
                <w:sz w:val="16"/>
                <w:szCs w:val="16"/>
              </w:rPr>
            </w:pPr>
            <w:r w:rsidRPr="00E03A8D">
              <w:rPr>
                <w:b/>
                <w:bCs/>
                <w:sz w:val="16"/>
                <w:szCs w:val="16"/>
              </w:rPr>
              <w:t>Pu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n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t</w:t>
            </w:r>
            <w:r w:rsidRPr="00E03A8D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A6EFA43" w14:textId="77777777" w:rsidR="003011F4" w:rsidRPr="00E03A8D" w:rsidRDefault="003011F4" w:rsidP="00C35A84">
            <w:pPr>
              <w:jc w:val="center"/>
            </w:pPr>
            <w:r w:rsidRPr="00E03A8D">
              <w:rPr>
                <w:b/>
                <w:bCs/>
                <w:sz w:val="16"/>
                <w:szCs w:val="16"/>
              </w:rPr>
              <w:t>Pu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n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t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g</w:t>
            </w:r>
            <w:r w:rsidRPr="00E03A8D">
              <w:rPr>
                <w:b/>
                <w:bCs/>
                <w:sz w:val="16"/>
                <w:szCs w:val="16"/>
              </w:rPr>
              <w:t>g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i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c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r</w:t>
            </w:r>
            <w:r w:rsidRPr="00E03A8D">
              <w:rPr>
                <w:b/>
                <w:bCs/>
                <w:sz w:val="16"/>
                <w:szCs w:val="16"/>
              </w:rPr>
              <w:t xml:space="preserve">a 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d</w:t>
            </w:r>
            <w:r w:rsidRPr="00E03A8D">
              <w:rPr>
                <w:b/>
                <w:bCs/>
                <w:sz w:val="16"/>
                <w:szCs w:val="16"/>
              </w:rPr>
              <w:t>el</w:t>
            </w:r>
            <w:r w:rsidRPr="00E03A8D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>C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nd</w:t>
            </w:r>
            <w:r w:rsidRPr="00E03A8D">
              <w:rPr>
                <w:b/>
                <w:bCs/>
                <w:sz w:val="16"/>
                <w:szCs w:val="16"/>
              </w:rPr>
              <w:t>i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>d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t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E83CA08" w14:textId="77777777" w:rsidR="003011F4" w:rsidRPr="00E03A8D" w:rsidRDefault="003011F4" w:rsidP="00C35A84">
            <w:pPr>
              <w:jc w:val="center"/>
            </w:pPr>
            <w:r w:rsidRPr="00E03A8D">
              <w:rPr>
                <w:b/>
                <w:bCs/>
                <w:sz w:val="16"/>
                <w:szCs w:val="16"/>
              </w:rPr>
              <w:t>Pu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n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t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g</w:t>
            </w:r>
            <w:r w:rsidRPr="00E03A8D">
              <w:rPr>
                <w:b/>
                <w:bCs/>
                <w:sz w:val="16"/>
                <w:szCs w:val="16"/>
              </w:rPr>
              <w:t>g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i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c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r</w:t>
            </w:r>
            <w:r w:rsidRPr="00E03A8D">
              <w:rPr>
                <w:b/>
                <w:bCs/>
                <w:sz w:val="16"/>
                <w:szCs w:val="16"/>
              </w:rPr>
              <w:t xml:space="preserve">a 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d</w:t>
            </w:r>
            <w:r w:rsidRPr="00E03A8D">
              <w:rPr>
                <w:b/>
                <w:bCs/>
                <w:sz w:val="16"/>
                <w:szCs w:val="16"/>
              </w:rPr>
              <w:t>el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l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>C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m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>m</w:t>
            </w:r>
            <w:r w:rsidRPr="00E03A8D">
              <w:rPr>
                <w:b/>
                <w:bCs/>
                <w:sz w:val="16"/>
                <w:szCs w:val="16"/>
              </w:rPr>
              <w:t>issio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n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</w:p>
        </w:tc>
      </w:tr>
      <w:tr w:rsidR="003011F4" w14:paraId="009694B6" w14:textId="77777777" w:rsidTr="00C35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36"/>
          <w:jc w:val="center"/>
        </w:trPr>
        <w:tc>
          <w:tcPr>
            <w:tcW w:w="4512" w:type="dxa"/>
            <w:vAlign w:val="center"/>
          </w:tcPr>
          <w:p w14:paraId="51F42A17" w14:textId="77777777" w:rsidR="003011F4" w:rsidRDefault="003011F4" w:rsidP="00C35A84">
            <w:pPr>
              <w:pStyle w:val="TableParagraph"/>
              <w:kinsoku w:val="0"/>
              <w:overflowPunct w:val="0"/>
              <w:ind w:right="-2"/>
              <w:jc w:val="both"/>
            </w:pPr>
            <w:r>
              <w:rPr>
                <w:sz w:val="16"/>
                <w:szCs w:val="16"/>
              </w:rPr>
              <w:t>Esp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vo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ati</w:t>
            </w:r>
            <w:r>
              <w:rPr>
                <w:spacing w:val="-2"/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ell</w:t>
            </w:r>
            <w:r>
              <w:rPr>
                <w:spacing w:val="-1"/>
                <w:sz w:val="16"/>
                <w:szCs w:val="16"/>
              </w:rPr>
              <w:t>’</w:t>
            </w:r>
            <w:r>
              <w:rPr>
                <w:sz w:val="16"/>
                <w:szCs w:val="16"/>
              </w:rPr>
              <w:t>amb</w:t>
            </w:r>
            <w:r>
              <w:rPr>
                <w:spacing w:val="-2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1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ve</w:t>
            </w:r>
            <w:r>
              <w:rPr>
                <w:sz w:val="16"/>
                <w:szCs w:val="16"/>
              </w:rPr>
              <w:t>nti</w:t>
            </w:r>
            <w:r>
              <w:rPr>
                <w:spacing w:val="19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na</w:t>
            </w:r>
            <w:r>
              <w:rPr>
                <w:spacing w:val="-2"/>
                <w:sz w:val="16"/>
                <w:szCs w:val="16"/>
              </w:rPr>
              <w:t>log</w:t>
            </w:r>
            <w:r>
              <w:rPr>
                <w:sz w:val="16"/>
                <w:szCs w:val="16"/>
              </w:rPr>
              <w:t>hi</w:t>
            </w:r>
            <w:r>
              <w:rPr>
                <w:spacing w:val="1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qu</w:t>
            </w:r>
            <w:r>
              <w:rPr>
                <w:spacing w:val="-2"/>
                <w:sz w:val="16"/>
                <w:szCs w:val="16"/>
              </w:rPr>
              <w:t>ell</w:t>
            </w:r>
            <w:r>
              <w:rPr>
                <w:sz w:val="16"/>
                <w:szCs w:val="16"/>
              </w:rPr>
              <w:t>i p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ev</w:t>
            </w:r>
            <w:r>
              <w:rPr>
                <w:sz w:val="16"/>
                <w:szCs w:val="16"/>
              </w:rPr>
              <w:t>isti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ell</w:t>
            </w:r>
            <w:r>
              <w:rPr>
                <w:spacing w:val="1"/>
                <w:sz w:val="16"/>
                <w:szCs w:val="16"/>
              </w:rPr>
              <w:t>’</w:t>
            </w:r>
            <w:r>
              <w:rPr>
                <w:spacing w:val="-4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vv</w:t>
            </w:r>
            <w:r>
              <w:rPr>
                <w:sz w:val="16"/>
                <w:szCs w:val="16"/>
              </w:rPr>
              <w:t>iso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state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ol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nda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1^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ado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 xml:space="preserve">o </w:t>
            </w:r>
            <w:r>
              <w:rPr>
                <w:spacing w:val="-2"/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ado</w:t>
            </w:r>
          </w:p>
        </w:tc>
        <w:tc>
          <w:tcPr>
            <w:tcW w:w="1866" w:type="dxa"/>
            <w:vAlign w:val="center"/>
          </w:tcPr>
          <w:p w14:paraId="1EFFA01B" w14:textId="77777777" w:rsidR="003011F4" w:rsidRDefault="003011F4" w:rsidP="00C35A84">
            <w:pPr>
              <w:pStyle w:val="TableParagraph"/>
              <w:kinsoku w:val="0"/>
              <w:overflowPunct w:val="0"/>
              <w:spacing w:line="18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to</w:t>
            </w:r>
            <w:r>
              <w:rPr>
                <w:sz w:val="16"/>
                <w:szCs w:val="16"/>
              </w:rPr>
              <w:t xml:space="preserve"> 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 c</w:t>
            </w:r>
            <w:r>
              <w:rPr>
                <w:spacing w:val="-2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as</w:t>
            </w:r>
            <w:r>
              <w:rPr>
                <w:spacing w:val="-2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un a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no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sc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as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ico</w:t>
            </w:r>
          </w:p>
          <w:p w14:paraId="4FADE6ED" w14:textId="77777777" w:rsidR="003011F4" w:rsidRDefault="003011F4" w:rsidP="00C35A84">
            <w:pPr>
              <w:pStyle w:val="TableParagraph"/>
              <w:kinsoku w:val="0"/>
              <w:overflowPunct w:val="0"/>
              <w:spacing w:line="182" w:lineRule="exact"/>
              <w:jc w:val="both"/>
            </w:pPr>
            <w:r>
              <w:rPr>
                <w:spacing w:val="-1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max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 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pacing w:val="1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339" w:type="dxa"/>
          </w:tcPr>
          <w:p w14:paraId="5D80F800" w14:textId="77777777" w:rsidR="003011F4" w:rsidRDefault="003011F4" w:rsidP="00C35A84"/>
        </w:tc>
        <w:tc>
          <w:tcPr>
            <w:tcW w:w="1520" w:type="dxa"/>
          </w:tcPr>
          <w:p w14:paraId="37B6F30A" w14:textId="77777777" w:rsidR="003011F4" w:rsidRDefault="003011F4" w:rsidP="00C35A84"/>
        </w:tc>
      </w:tr>
      <w:tr w:rsidR="003011F4" w14:paraId="4BBCC1A5" w14:textId="77777777" w:rsidTr="00C35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12"/>
          <w:jc w:val="center"/>
        </w:trPr>
        <w:tc>
          <w:tcPr>
            <w:tcW w:w="4512" w:type="dxa"/>
            <w:vAlign w:val="center"/>
          </w:tcPr>
          <w:p w14:paraId="2BD3C7EF" w14:textId="77777777" w:rsidR="003011F4" w:rsidRDefault="003011F4" w:rsidP="00C35A84">
            <w:pPr>
              <w:pStyle w:val="TableParagraph"/>
              <w:kinsoku w:val="0"/>
              <w:overflowPunct w:val="0"/>
              <w:spacing w:line="239" w:lineRule="auto"/>
              <w:ind w:right="9"/>
              <w:jc w:val="both"/>
            </w:pPr>
            <w:r>
              <w:rPr>
                <w:spacing w:val="-4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nca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hi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f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ma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zz</w:t>
            </w:r>
            <w:r>
              <w:rPr>
                <w:sz w:val="16"/>
                <w:szCs w:val="16"/>
              </w:rPr>
              <w:t>ati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oll</w:t>
            </w:r>
            <w:r>
              <w:rPr>
                <w:sz w:val="16"/>
                <w:szCs w:val="16"/>
              </w:rPr>
              <w:t>ab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ni</w:t>
            </w:r>
            <w:r>
              <w:rPr>
                <w:spacing w:val="-2"/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si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à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/o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di 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ic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ca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ub</w:t>
            </w:r>
            <w:r>
              <w:rPr>
                <w:sz w:val="16"/>
                <w:szCs w:val="16"/>
              </w:rPr>
              <w:t>b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ell</w:t>
            </w:r>
            <w:r>
              <w:rPr>
                <w:spacing w:val="-1"/>
                <w:sz w:val="16"/>
                <w:szCs w:val="16"/>
              </w:rPr>
              <w:t>’</w:t>
            </w:r>
            <w:r>
              <w:rPr>
                <w:sz w:val="16"/>
                <w:szCs w:val="16"/>
              </w:rPr>
              <w:t>ambito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ssi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ed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gog</w:t>
            </w:r>
            <w:r>
              <w:rPr>
                <w:sz w:val="16"/>
                <w:szCs w:val="16"/>
              </w:rPr>
              <w:t>ic</w:t>
            </w:r>
            <w:r>
              <w:rPr>
                <w:spacing w:val="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 xml:space="preserve">- 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du</w:t>
            </w:r>
            <w:r>
              <w:rPr>
                <w:spacing w:val="-2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ell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ond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g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pi.</w:t>
            </w:r>
          </w:p>
        </w:tc>
        <w:tc>
          <w:tcPr>
            <w:tcW w:w="1866" w:type="dxa"/>
            <w:vAlign w:val="center"/>
          </w:tcPr>
          <w:p w14:paraId="76A9F00B" w14:textId="77777777" w:rsidR="003011F4" w:rsidRDefault="003011F4" w:rsidP="00C35A8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og</w:t>
            </w:r>
            <w:r>
              <w:rPr>
                <w:sz w:val="16"/>
                <w:szCs w:val="16"/>
              </w:rPr>
              <w:t>ni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sp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</w:p>
          <w:p w14:paraId="706AC1A1" w14:textId="77777777" w:rsidR="003011F4" w:rsidRDefault="003011F4" w:rsidP="00C35A84">
            <w:pPr>
              <w:pStyle w:val="TableParagraph"/>
              <w:kinsoku w:val="0"/>
              <w:overflowPunct w:val="0"/>
              <w:jc w:val="both"/>
            </w:pPr>
            <w:r>
              <w:rPr>
                <w:spacing w:val="-1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max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1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339" w:type="dxa"/>
          </w:tcPr>
          <w:p w14:paraId="4A9327D0" w14:textId="77777777" w:rsidR="003011F4" w:rsidRDefault="003011F4" w:rsidP="00C35A84"/>
        </w:tc>
        <w:tc>
          <w:tcPr>
            <w:tcW w:w="1520" w:type="dxa"/>
          </w:tcPr>
          <w:p w14:paraId="0A6B26D0" w14:textId="77777777" w:rsidR="003011F4" w:rsidRDefault="003011F4" w:rsidP="00C35A84"/>
        </w:tc>
      </w:tr>
      <w:tr w:rsidR="003011F4" w14:paraId="735478B2" w14:textId="77777777" w:rsidTr="00C35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08"/>
          <w:jc w:val="center"/>
        </w:trPr>
        <w:tc>
          <w:tcPr>
            <w:tcW w:w="4512" w:type="dxa"/>
            <w:vAlign w:val="center"/>
          </w:tcPr>
          <w:p w14:paraId="235DA6BE" w14:textId="77777777" w:rsidR="003011F4" w:rsidRDefault="003011F4" w:rsidP="00C35A84">
            <w:pPr>
              <w:pStyle w:val="TableParagraph"/>
              <w:kinsoku w:val="0"/>
              <w:overflowPunct w:val="0"/>
              <w:ind w:right="-2"/>
              <w:jc w:val="both"/>
            </w:pPr>
            <w:r>
              <w:rPr>
                <w:spacing w:val="-6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nca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 xml:space="preserve">ico di 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sp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 xml:space="preserve">to </w:t>
            </w:r>
            <w:r>
              <w:rPr>
                <w:spacing w:val="-2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 p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oge</w:t>
            </w:r>
            <w:r>
              <w:rPr>
                <w:sz w:val="16"/>
                <w:szCs w:val="16"/>
              </w:rPr>
              <w:t xml:space="preserve">tti </w:t>
            </w:r>
            <w:r>
              <w:rPr>
                <w:spacing w:val="-2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nti a</w:t>
            </w:r>
            <w:r>
              <w:rPr>
                <w:spacing w:val="-2"/>
                <w:sz w:val="16"/>
                <w:szCs w:val="16"/>
              </w:rPr>
              <w:t>ll</w:t>
            </w:r>
            <w:r>
              <w:rPr>
                <w:spacing w:val="-1"/>
                <w:sz w:val="16"/>
                <w:szCs w:val="16"/>
              </w:rPr>
              <w:t>’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ve</w:t>
            </w:r>
            <w:r>
              <w:rPr>
                <w:sz w:val="16"/>
                <w:szCs w:val="16"/>
              </w:rPr>
              <w:t xml:space="preserve">nto 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sto </w:t>
            </w:r>
            <w:r>
              <w:rPr>
                <w:spacing w:val="-1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sp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ci</w:t>
            </w:r>
            <w:r>
              <w:rPr>
                <w:spacing w:val="-1"/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ol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int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ve</w:t>
            </w:r>
            <w:r>
              <w:rPr>
                <w:sz w:val="16"/>
                <w:szCs w:val="16"/>
              </w:rPr>
              <w:t>nto</w:t>
            </w:r>
            <w:r>
              <w:rPr>
                <w:spacing w:val="-1"/>
                <w:sz w:val="16"/>
                <w:szCs w:val="16"/>
              </w:rPr>
              <w:t xml:space="preserve"> PON</w:t>
            </w:r>
            <w:r>
              <w:rPr>
                <w:sz w:val="16"/>
                <w:szCs w:val="16"/>
              </w:rPr>
              <w:t>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P</w:t>
            </w:r>
            <w:r>
              <w:rPr>
                <w:spacing w:val="-1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RR,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pacing w:val="1"/>
                <w:sz w:val="16"/>
                <w:szCs w:val="16"/>
              </w:rPr>
              <w:t>P</w:t>
            </w:r>
            <w:r>
              <w:rPr>
                <w:spacing w:val="-6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ano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stat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-2"/>
                <w:sz w:val="16"/>
                <w:szCs w:val="16"/>
              </w:rPr>
              <w:t>et</w:t>
            </w:r>
            <w:r>
              <w:rPr>
                <w:sz w:val="16"/>
                <w:szCs w:val="16"/>
              </w:rPr>
              <w:t>c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866" w:type="dxa"/>
            <w:vAlign w:val="center"/>
          </w:tcPr>
          <w:p w14:paraId="5AD28BA8" w14:textId="77777777" w:rsidR="003011F4" w:rsidRDefault="003011F4" w:rsidP="00C35A84">
            <w:pPr>
              <w:pStyle w:val="TableParagraph"/>
              <w:kinsoku w:val="0"/>
              <w:overflowPunct w:val="0"/>
              <w:spacing w:before="1"/>
              <w:ind w:left="-9" w:right="32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og</w:t>
            </w:r>
            <w:r>
              <w:rPr>
                <w:sz w:val="16"/>
                <w:szCs w:val="16"/>
              </w:rPr>
              <w:t xml:space="preserve">ni </w:t>
            </w:r>
            <w:proofErr w:type="spellStart"/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ca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co</w:t>
            </w:r>
            <w:proofErr w:type="spellEnd"/>
          </w:p>
          <w:p w14:paraId="5A44948E" w14:textId="77777777" w:rsidR="003011F4" w:rsidRDefault="003011F4" w:rsidP="00C35A84">
            <w:pPr>
              <w:pStyle w:val="TableParagraph"/>
              <w:kinsoku w:val="0"/>
              <w:overflowPunct w:val="0"/>
              <w:spacing w:before="1"/>
              <w:ind w:left="-9" w:right="329"/>
              <w:jc w:val="both"/>
            </w:pPr>
            <w:r>
              <w:rPr>
                <w:sz w:val="16"/>
                <w:szCs w:val="16"/>
              </w:rPr>
              <w:t>(max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pu</w:t>
            </w:r>
            <w:r>
              <w:rPr>
                <w:sz w:val="16"/>
                <w:szCs w:val="16"/>
              </w:rPr>
              <w:t>nti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1</w:t>
            </w:r>
            <w:r>
              <w:rPr>
                <w:spacing w:val="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339" w:type="dxa"/>
          </w:tcPr>
          <w:p w14:paraId="1403F457" w14:textId="77777777" w:rsidR="003011F4" w:rsidRDefault="003011F4" w:rsidP="00C35A84"/>
        </w:tc>
        <w:tc>
          <w:tcPr>
            <w:tcW w:w="1520" w:type="dxa"/>
          </w:tcPr>
          <w:p w14:paraId="76C15E88" w14:textId="77777777" w:rsidR="003011F4" w:rsidRDefault="003011F4" w:rsidP="00C35A84"/>
        </w:tc>
      </w:tr>
      <w:tr w:rsidR="003011F4" w14:paraId="3A0A5E40" w14:textId="77777777" w:rsidTr="00C35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617"/>
          <w:jc w:val="center"/>
        </w:trPr>
        <w:tc>
          <w:tcPr>
            <w:tcW w:w="4512" w:type="dxa"/>
            <w:vAlign w:val="center"/>
          </w:tcPr>
          <w:p w14:paraId="0AA73715" w14:textId="77777777" w:rsidR="003011F4" w:rsidRDefault="003011F4" w:rsidP="00C35A84">
            <w:pPr>
              <w:pStyle w:val="TableParagraph"/>
              <w:kinsoku w:val="0"/>
              <w:overflowPunct w:val="0"/>
              <w:jc w:val="both"/>
            </w:pPr>
            <w:r>
              <w:rPr>
                <w:spacing w:val="-1"/>
                <w:sz w:val="16"/>
                <w:szCs w:val="16"/>
              </w:rPr>
              <w:lastRenderedPageBreak/>
              <w:t>N</w:t>
            </w:r>
            <w:r>
              <w:rPr>
                <w:sz w:val="16"/>
                <w:szCs w:val="16"/>
              </w:rPr>
              <w:t>um</w:t>
            </w:r>
            <w:r>
              <w:rPr>
                <w:spacing w:val="-3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an</w:t>
            </w:r>
            <w:r>
              <w:rPr>
                <w:sz w:val="16"/>
                <w:szCs w:val="16"/>
              </w:rPr>
              <w:t>ni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sp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f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si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na</w:t>
            </w:r>
            <w:r>
              <w:rPr>
                <w:spacing w:val="-2"/>
                <w:sz w:val="16"/>
                <w:szCs w:val="16"/>
              </w:rPr>
              <w:t>le</w:t>
            </w:r>
            <w:r>
              <w:rPr>
                <w:sz w:val="16"/>
                <w:szCs w:val="16"/>
              </w:rPr>
              <w:t>/a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1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na</w:t>
            </w:r>
            <w:r>
              <w:rPr>
                <w:spacing w:val="-2"/>
                <w:sz w:val="16"/>
                <w:szCs w:val="16"/>
              </w:rPr>
              <w:t>le</w:t>
            </w:r>
            <w:r>
              <w:rPr>
                <w:sz w:val="16"/>
                <w:szCs w:val="16"/>
              </w:rPr>
              <w:t>/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ab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ia</w:t>
            </w:r>
            <w:r>
              <w:rPr>
                <w:spacing w:val="-2"/>
                <w:sz w:val="16"/>
                <w:szCs w:val="16"/>
              </w:rPr>
              <w:t>le</w:t>
            </w:r>
            <w:r>
              <w:rPr>
                <w:sz w:val="16"/>
                <w:szCs w:val="16"/>
              </w:rPr>
              <w:t>) at</w:t>
            </w:r>
            <w:r>
              <w:rPr>
                <w:spacing w:val="-2"/>
                <w:sz w:val="16"/>
                <w:szCs w:val="16"/>
              </w:rPr>
              <w:t>ti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</w:t>
            </w:r>
            <w:r>
              <w:rPr>
                <w:spacing w:val="-1"/>
                <w:sz w:val="16"/>
                <w:szCs w:val="16"/>
              </w:rPr>
              <w:t xml:space="preserve"> 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so</w:t>
            </w:r>
            <w:r>
              <w:rPr>
                <w:spacing w:val="-1"/>
                <w:sz w:val="16"/>
                <w:szCs w:val="16"/>
              </w:rPr>
              <w:t xml:space="preserve"> f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mati</w:t>
            </w:r>
            <w:r>
              <w:rPr>
                <w:spacing w:val="-2"/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ab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ia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bb</w:t>
            </w:r>
            <w:r>
              <w:rPr>
                <w:spacing w:val="-2"/>
                <w:sz w:val="16"/>
                <w:szCs w:val="16"/>
              </w:rPr>
              <w:t>li</w:t>
            </w:r>
            <w:r>
              <w:rPr>
                <w:sz w:val="16"/>
                <w:szCs w:val="16"/>
              </w:rPr>
              <w:t>co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/o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at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866" w:type="dxa"/>
            <w:vAlign w:val="center"/>
          </w:tcPr>
          <w:p w14:paraId="4BF8E231" w14:textId="77777777" w:rsidR="003011F4" w:rsidRDefault="003011F4" w:rsidP="00C35A84">
            <w:pPr>
              <w:pStyle w:val="TableParagraph"/>
              <w:kinsoku w:val="0"/>
              <w:overflowPunct w:val="0"/>
              <w:spacing w:line="184" w:lineRule="exact"/>
              <w:ind w:left="-9" w:right="541"/>
            </w:pP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nno </w:t>
            </w:r>
            <w:r>
              <w:rPr>
                <w:spacing w:val="-1"/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Max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1</w:t>
            </w:r>
            <w:r>
              <w:rPr>
                <w:spacing w:val="2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339" w:type="dxa"/>
          </w:tcPr>
          <w:p w14:paraId="260A492B" w14:textId="77777777" w:rsidR="003011F4" w:rsidRDefault="003011F4" w:rsidP="00C35A84"/>
        </w:tc>
        <w:tc>
          <w:tcPr>
            <w:tcW w:w="1520" w:type="dxa"/>
          </w:tcPr>
          <w:p w14:paraId="73A5C884" w14:textId="77777777" w:rsidR="003011F4" w:rsidRDefault="003011F4" w:rsidP="00C35A84"/>
        </w:tc>
      </w:tr>
      <w:tr w:rsidR="003011F4" w14:paraId="0F1AB366" w14:textId="77777777" w:rsidTr="00C35A84">
        <w:trPr>
          <w:trHeight w:hRule="exact" w:val="821"/>
          <w:jc w:val="center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ACE7F1D" w14:textId="77777777" w:rsidR="003011F4" w:rsidRPr="00E03A8D" w:rsidRDefault="003011F4" w:rsidP="00C35A84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>
              <w:rPr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b/>
                <w:bCs/>
                <w:sz w:val="16"/>
                <w:szCs w:val="16"/>
              </w:rPr>
              <w:t>OPO</w:t>
            </w:r>
            <w:r>
              <w:rPr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>TA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P</w:t>
            </w:r>
            <w:r>
              <w:rPr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b/>
                <w:bCs/>
                <w:sz w:val="16"/>
                <w:szCs w:val="16"/>
              </w:rPr>
              <w:t>O</w:t>
            </w:r>
            <w:r>
              <w:rPr>
                <w:b/>
                <w:bCs/>
                <w:spacing w:val="-1"/>
                <w:sz w:val="16"/>
                <w:szCs w:val="16"/>
              </w:rPr>
              <w:t>G</w:t>
            </w:r>
            <w:r>
              <w:rPr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b/>
                <w:bCs/>
                <w:sz w:val="16"/>
                <w:szCs w:val="16"/>
              </w:rPr>
              <w:t>TT</w:t>
            </w:r>
            <w:r>
              <w:rPr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b/>
                <w:bCs/>
                <w:spacing w:val="-4"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LE</w:t>
            </w:r>
            <w:r>
              <w:rPr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-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M</w:t>
            </w:r>
            <w:r>
              <w:rPr>
                <w:b/>
                <w:bCs/>
                <w:sz w:val="16"/>
                <w:szCs w:val="16"/>
              </w:rPr>
              <w:t>ax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punt</w:t>
            </w:r>
            <w:r>
              <w:rPr>
                <w:b/>
                <w:bCs/>
                <w:sz w:val="16"/>
                <w:szCs w:val="16"/>
              </w:rPr>
              <w:t>e</w:t>
            </w:r>
            <w:r>
              <w:rPr>
                <w:b/>
                <w:bCs/>
                <w:spacing w:val="-2"/>
                <w:sz w:val="16"/>
                <w:szCs w:val="16"/>
              </w:rPr>
              <w:t>g</w:t>
            </w:r>
            <w:r>
              <w:rPr>
                <w:b/>
                <w:bCs/>
                <w:sz w:val="16"/>
                <w:szCs w:val="16"/>
              </w:rPr>
              <w:t>g</w:t>
            </w:r>
            <w:r>
              <w:rPr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b/>
                <w:bCs/>
                <w:sz w:val="16"/>
                <w:szCs w:val="16"/>
              </w:rPr>
              <w:t xml:space="preserve">o </w:t>
            </w:r>
            <w:r>
              <w:rPr>
                <w:b/>
                <w:bCs/>
                <w:spacing w:val="-2"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EEF486A" w14:textId="77777777" w:rsidR="003011F4" w:rsidRPr="00E03A8D" w:rsidRDefault="003011F4" w:rsidP="00C35A84">
            <w:pPr>
              <w:pStyle w:val="TableParagraph"/>
              <w:kinsoku w:val="0"/>
              <w:overflowPunct w:val="0"/>
              <w:spacing w:before="61"/>
              <w:ind w:left="1" w:right="1"/>
              <w:jc w:val="center"/>
              <w:rPr>
                <w:spacing w:val="-1"/>
                <w:sz w:val="16"/>
                <w:szCs w:val="16"/>
              </w:rPr>
            </w:pPr>
            <w:r w:rsidRPr="00E03A8D">
              <w:rPr>
                <w:b/>
                <w:bCs/>
                <w:sz w:val="16"/>
                <w:szCs w:val="16"/>
              </w:rPr>
              <w:t>Pu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n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t</w:t>
            </w:r>
            <w:r w:rsidRPr="00E03A8D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CB9CBEB" w14:textId="77777777" w:rsidR="003011F4" w:rsidRPr="00E03A8D" w:rsidRDefault="003011F4" w:rsidP="00C35A84">
            <w:pPr>
              <w:jc w:val="center"/>
            </w:pPr>
            <w:r w:rsidRPr="00E03A8D">
              <w:rPr>
                <w:b/>
                <w:bCs/>
                <w:sz w:val="16"/>
                <w:szCs w:val="16"/>
              </w:rPr>
              <w:t>Pu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n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t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g</w:t>
            </w:r>
            <w:r w:rsidRPr="00E03A8D">
              <w:rPr>
                <w:b/>
                <w:bCs/>
                <w:sz w:val="16"/>
                <w:szCs w:val="16"/>
              </w:rPr>
              <w:t>g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i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c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r</w:t>
            </w:r>
            <w:r w:rsidRPr="00E03A8D">
              <w:rPr>
                <w:b/>
                <w:bCs/>
                <w:sz w:val="16"/>
                <w:szCs w:val="16"/>
              </w:rPr>
              <w:t xml:space="preserve">a 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d</w:t>
            </w:r>
            <w:r w:rsidRPr="00E03A8D">
              <w:rPr>
                <w:b/>
                <w:bCs/>
                <w:sz w:val="16"/>
                <w:szCs w:val="16"/>
              </w:rPr>
              <w:t>el</w:t>
            </w:r>
            <w:r w:rsidRPr="00E03A8D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>C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nd</w:t>
            </w:r>
            <w:r w:rsidRPr="00E03A8D">
              <w:rPr>
                <w:b/>
                <w:bCs/>
                <w:sz w:val="16"/>
                <w:szCs w:val="16"/>
              </w:rPr>
              <w:t>i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>d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t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ED0E62A" w14:textId="77777777" w:rsidR="003011F4" w:rsidRPr="00E03A8D" w:rsidRDefault="003011F4" w:rsidP="00C35A84">
            <w:pPr>
              <w:jc w:val="center"/>
            </w:pPr>
            <w:r w:rsidRPr="00E03A8D">
              <w:rPr>
                <w:b/>
                <w:bCs/>
                <w:sz w:val="16"/>
                <w:szCs w:val="16"/>
              </w:rPr>
              <w:t>Pu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n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t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g</w:t>
            </w:r>
            <w:r w:rsidRPr="00E03A8D">
              <w:rPr>
                <w:b/>
                <w:bCs/>
                <w:sz w:val="16"/>
                <w:szCs w:val="16"/>
              </w:rPr>
              <w:t>g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i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z w:val="16"/>
                <w:szCs w:val="16"/>
              </w:rPr>
              <w:t>c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u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r</w:t>
            </w:r>
            <w:r w:rsidRPr="00E03A8D">
              <w:rPr>
                <w:b/>
                <w:bCs/>
                <w:sz w:val="16"/>
                <w:szCs w:val="16"/>
              </w:rPr>
              <w:t xml:space="preserve">a 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d</w:t>
            </w:r>
            <w:r w:rsidRPr="00E03A8D">
              <w:rPr>
                <w:b/>
                <w:bCs/>
                <w:sz w:val="16"/>
                <w:szCs w:val="16"/>
              </w:rPr>
              <w:t>el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l</w:t>
            </w:r>
            <w:r w:rsidRPr="00E03A8D">
              <w:rPr>
                <w:b/>
                <w:bCs/>
                <w:sz w:val="16"/>
                <w:szCs w:val="16"/>
              </w:rPr>
              <w:t>a</w:t>
            </w:r>
            <w:r w:rsidRPr="00E03A8D">
              <w:rPr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>C</w:t>
            </w:r>
            <w:r w:rsidRPr="00E03A8D">
              <w:rPr>
                <w:b/>
                <w:bCs/>
                <w:sz w:val="16"/>
                <w:szCs w:val="16"/>
              </w:rPr>
              <w:t>o</w:t>
            </w:r>
            <w:r w:rsidRPr="00E03A8D">
              <w:rPr>
                <w:b/>
                <w:bCs/>
                <w:spacing w:val="-2"/>
                <w:sz w:val="16"/>
                <w:szCs w:val="16"/>
              </w:rPr>
              <w:t>m</w:t>
            </w:r>
            <w:r w:rsidRPr="00E03A8D">
              <w:rPr>
                <w:b/>
                <w:bCs/>
                <w:spacing w:val="-4"/>
                <w:sz w:val="16"/>
                <w:szCs w:val="16"/>
              </w:rPr>
              <w:t>m</w:t>
            </w:r>
            <w:r w:rsidRPr="00E03A8D">
              <w:rPr>
                <w:b/>
                <w:bCs/>
                <w:sz w:val="16"/>
                <w:szCs w:val="16"/>
              </w:rPr>
              <w:t>issio</w:t>
            </w:r>
            <w:r w:rsidRPr="00E03A8D">
              <w:rPr>
                <w:b/>
                <w:bCs/>
                <w:spacing w:val="-1"/>
                <w:sz w:val="16"/>
                <w:szCs w:val="16"/>
              </w:rPr>
              <w:t>n</w:t>
            </w:r>
            <w:r w:rsidRPr="00E03A8D">
              <w:rPr>
                <w:b/>
                <w:bCs/>
                <w:sz w:val="16"/>
                <w:szCs w:val="16"/>
              </w:rPr>
              <w:t>e</w:t>
            </w:r>
          </w:p>
        </w:tc>
      </w:tr>
      <w:tr w:rsidR="003011F4" w14:paraId="0E244927" w14:textId="77777777" w:rsidTr="00C35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804"/>
          <w:jc w:val="center"/>
        </w:trPr>
        <w:tc>
          <w:tcPr>
            <w:tcW w:w="4512" w:type="dxa"/>
            <w:vAlign w:val="center"/>
          </w:tcPr>
          <w:p w14:paraId="0E61173D" w14:textId="77777777" w:rsidR="003011F4" w:rsidRDefault="003011F4" w:rsidP="00C35A84">
            <w:pPr>
              <w:pStyle w:val="TableParagraph"/>
              <w:kinsoku w:val="0"/>
              <w:overflowPunct w:val="0"/>
              <w:spacing w:before="1"/>
              <w:ind w:left="1"/>
              <w:jc w:val="both"/>
            </w:pP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oe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ell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sta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oge</w:t>
            </w:r>
            <w:r>
              <w:rPr>
                <w:sz w:val="16"/>
                <w:szCs w:val="16"/>
              </w:rPr>
              <w:t>ttua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sp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tto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</w:t>
            </w:r>
            <w:r>
              <w:rPr>
                <w:spacing w:val="-1"/>
                <w:sz w:val="16"/>
                <w:szCs w:val="16"/>
              </w:rPr>
              <w:t xml:space="preserve"> P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so f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mati</w:t>
            </w:r>
            <w:r>
              <w:rPr>
                <w:spacing w:val="-2"/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ab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at</w:t>
            </w:r>
            <w:r>
              <w:rPr>
                <w:spacing w:val="-2"/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e</w:t>
            </w:r>
          </w:p>
        </w:tc>
        <w:tc>
          <w:tcPr>
            <w:tcW w:w="1866" w:type="dxa"/>
            <w:vAlign w:val="center"/>
          </w:tcPr>
          <w:p w14:paraId="3DC54811" w14:textId="77777777" w:rsidR="003011F4" w:rsidRPr="004A0541" w:rsidRDefault="003011F4" w:rsidP="00C35A84">
            <w:pPr>
              <w:pStyle w:val="TableParagraph"/>
              <w:kinsoku w:val="0"/>
              <w:overflowPunct w:val="0"/>
              <w:spacing w:before="1"/>
              <w:ind w:left="1"/>
              <w:jc w:val="center"/>
              <w:rPr>
                <w:sz w:val="16"/>
                <w:szCs w:val="16"/>
              </w:rPr>
            </w:pPr>
            <w:r w:rsidRPr="004A0541">
              <w:rPr>
                <w:sz w:val="16"/>
                <w:szCs w:val="16"/>
              </w:rPr>
              <w:t>Completa: 30 punti</w:t>
            </w:r>
          </w:p>
          <w:p w14:paraId="546A83E6" w14:textId="77777777" w:rsidR="003011F4" w:rsidRPr="004A0541" w:rsidRDefault="003011F4" w:rsidP="00C35A84">
            <w:pPr>
              <w:pStyle w:val="TableParagraph"/>
              <w:kinsoku w:val="0"/>
              <w:overflowPunct w:val="0"/>
              <w:ind w:left="-9"/>
              <w:jc w:val="center"/>
              <w:rPr>
                <w:sz w:val="16"/>
                <w:szCs w:val="16"/>
              </w:rPr>
            </w:pPr>
            <w:r w:rsidRPr="004A0541">
              <w:rPr>
                <w:sz w:val="16"/>
                <w:szCs w:val="16"/>
              </w:rPr>
              <w:t>Adeguata: 20 punti</w:t>
            </w:r>
          </w:p>
          <w:p w14:paraId="1552F296" w14:textId="77777777" w:rsidR="003011F4" w:rsidRPr="004A0541" w:rsidRDefault="003011F4" w:rsidP="00C35A84">
            <w:pPr>
              <w:pStyle w:val="TableParagraph"/>
              <w:kinsoku w:val="0"/>
              <w:overflowPunct w:val="0"/>
              <w:ind w:left="-9"/>
              <w:jc w:val="center"/>
              <w:rPr>
                <w:sz w:val="16"/>
                <w:szCs w:val="16"/>
              </w:rPr>
            </w:pPr>
            <w:r w:rsidRPr="004A0541">
              <w:rPr>
                <w:sz w:val="16"/>
                <w:szCs w:val="16"/>
              </w:rPr>
              <w:t>Parziale: 10 punti</w:t>
            </w:r>
          </w:p>
        </w:tc>
        <w:tc>
          <w:tcPr>
            <w:tcW w:w="1339" w:type="dxa"/>
          </w:tcPr>
          <w:p w14:paraId="2A312AC7" w14:textId="77777777" w:rsidR="003011F4" w:rsidRPr="004A0541" w:rsidRDefault="003011F4" w:rsidP="00C35A84">
            <w:pPr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3B42D64E" w14:textId="77777777" w:rsidR="003011F4" w:rsidRDefault="003011F4" w:rsidP="00C35A84"/>
        </w:tc>
      </w:tr>
      <w:tr w:rsidR="003011F4" w14:paraId="42BB3873" w14:textId="77777777" w:rsidTr="00C35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13"/>
          <w:jc w:val="center"/>
        </w:trPr>
        <w:tc>
          <w:tcPr>
            <w:tcW w:w="4512" w:type="dxa"/>
            <w:vAlign w:val="center"/>
          </w:tcPr>
          <w:p w14:paraId="21171657" w14:textId="77777777" w:rsidR="003011F4" w:rsidRDefault="003011F4" w:rsidP="00C35A84">
            <w:pPr>
              <w:pStyle w:val="TableParagraph"/>
              <w:kinsoku w:val="0"/>
              <w:overflowPunct w:val="0"/>
              <w:jc w:val="center"/>
            </w:pPr>
            <w:r>
              <w:rPr>
                <w:b/>
                <w:bCs/>
                <w:sz w:val="16"/>
                <w:szCs w:val="16"/>
              </w:rPr>
              <w:t>TOT</w:t>
            </w:r>
            <w:r>
              <w:rPr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LE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P</w:t>
            </w:r>
            <w:r>
              <w:rPr>
                <w:b/>
                <w:bCs/>
                <w:spacing w:val="-1"/>
                <w:sz w:val="16"/>
                <w:szCs w:val="16"/>
              </w:rPr>
              <w:t>UN</w:t>
            </w:r>
            <w:r>
              <w:rPr>
                <w:b/>
                <w:bCs/>
                <w:sz w:val="16"/>
                <w:szCs w:val="16"/>
              </w:rPr>
              <w:t>T</w:t>
            </w:r>
            <w:r>
              <w:rPr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b/>
                <w:bCs/>
                <w:sz w:val="16"/>
                <w:szCs w:val="16"/>
              </w:rPr>
              <w:t>G</w:t>
            </w:r>
            <w:r>
              <w:rPr>
                <w:b/>
                <w:bCs/>
                <w:spacing w:val="-1"/>
                <w:sz w:val="16"/>
                <w:szCs w:val="16"/>
              </w:rPr>
              <w:t>G</w:t>
            </w:r>
            <w:r>
              <w:rPr>
                <w:b/>
                <w:bCs/>
                <w:sz w:val="16"/>
                <w:szCs w:val="16"/>
              </w:rPr>
              <w:t>IO M</w:t>
            </w:r>
            <w:r>
              <w:rPr>
                <w:b/>
                <w:bCs/>
                <w:spacing w:val="-2"/>
                <w:sz w:val="16"/>
                <w:szCs w:val="16"/>
              </w:rPr>
              <w:t>A</w:t>
            </w:r>
            <w:r>
              <w:rPr>
                <w:b/>
                <w:bCs/>
                <w:spacing w:val="-1"/>
                <w:sz w:val="16"/>
                <w:szCs w:val="16"/>
              </w:rPr>
              <w:t>SS</w:t>
            </w:r>
            <w:r>
              <w:rPr>
                <w:b/>
                <w:bCs/>
                <w:sz w:val="16"/>
                <w:szCs w:val="16"/>
              </w:rPr>
              <w:t>I</w:t>
            </w:r>
            <w:r>
              <w:rPr>
                <w:b/>
                <w:bCs/>
                <w:spacing w:val="-4"/>
                <w:sz w:val="16"/>
                <w:szCs w:val="16"/>
              </w:rPr>
              <w:t>M</w:t>
            </w:r>
            <w:r>
              <w:rPr>
                <w:b/>
                <w:bCs/>
                <w:sz w:val="16"/>
                <w:szCs w:val="16"/>
              </w:rPr>
              <w:t xml:space="preserve">O </w:t>
            </w:r>
            <w:r>
              <w:rPr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>TT</w:t>
            </w:r>
            <w:r>
              <w:rPr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b/>
                <w:bCs/>
                <w:spacing w:val="-3"/>
                <w:sz w:val="16"/>
                <w:szCs w:val="16"/>
              </w:rPr>
              <w:t>I</w:t>
            </w:r>
            <w:r>
              <w:rPr>
                <w:b/>
                <w:bCs/>
                <w:sz w:val="16"/>
                <w:szCs w:val="16"/>
              </w:rPr>
              <w:t>B</w:t>
            </w:r>
            <w:r>
              <w:rPr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b/>
                <w:bCs/>
                <w:sz w:val="16"/>
                <w:szCs w:val="16"/>
              </w:rPr>
              <w:t>IB</w:t>
            </w:r>
            <w:r>
              <w:rPr>
                <w:b/>
                <w:bCs/>
                <w:spacing w:val="-3"/>
                <w:sz w:val="16"/>
                <w:szCs w:val="16"/>
              </w:rPr>
              <w:t>I</w:t>
            </w:r>
            <w:r>
              <w:rPr>
                <w:b/>
                <w:bCs/>
                <w:sz w:val="16"/>
                <w:szCs w:val="16"/>
              </w:rPr>
              <w:t>LE</w:t>
            </w:r>
          </w:p>
        </w:tc>
        <w:tc>
          <w:tcPr>
            <w:tcW w:w="1866" w:type="dxa"/>
            <w:vAlign w:val="center"/>
          </w:tcPr>
          <w:p w14:paraId="0DC0D1CA" w14:textId="77777777" w:rsidR="003011F4" w:rsidRDefault="003011F4" w:rsidP="00C35A84">
            <w:pPr>
              <w:pStyle w:val="TableParagraph"/>
              <w:kinsoku w:val="0"/>
              <w:overflowPunct w:val="0"/>
              <w:spacing w:before="1"/>
              <w:ind w:left="-9"/>
              <w:jc w:val="center"/>
            </w:pPr>
            <w:r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pacing w:val="-2"/>
                <w:sz w:val="16"/>
                <w:szCs w:val="16"/>
              </w:rPr>
              <w:t>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39" w:type="dxa"/>
          </w:tcPr>
          <w:p w14:paraId="393CDF1E" w14:textId="77777777" w:rsidR="003011F4" w:rsidRDefault="003011F4" w:rsidP="00C35A84"/>
        </w:tc>
        <w:tc>
          <w:tcPr>
            <w:tcW w:w="1520" w:type="dxa"/>
          </w:tcPr>
          <w:p w14:paraId="6F48463B" w14:textId="77777777" w:rsidR="003011F4" w:rsidRDefault="003011F4" w:rsidP="00C35A84"/>
        </w:tc>
      </w:tr>
      <w:bookmarkEnd w:id="1"/>
    </w:tbl>
    <w:p w14:paraId="237166BA" w14:textId="77777777" w:rsidR="003011F4" w:rsidRDefault="003011F4" w:rsidP="003011F4">
      <w:pPr>
        <w:kinsoku w:val="0"/>
        <w:overflowPunct w:val="0"/>
        <w:spacing w:before="6" w:line="190" w:lineRule="exact"/>
        <w:ind w:right="-1"/>
        <w:jc w:val="both"/>
        <w:rPr>
          <w:sz w:val="22"/>
          <w:szCs w:val="22"/>
        </w:rPr>
      </w:pPr>
    </w:p>
    <w:p w14:paraId="507EA3F8" w14:textId="77777777" w:rsidR="003011F4" w:rsidRDefault="003011F4" w:rsidP="003011F4">
      <w:pPr>
        <w:kinsoku w:val="0"/>
        <w:overflowPunct w:val="0"/>
        <w:spacing w:before="6" w:line="190" w:lineRule="exact"/>
        <w:ind w:right="-1"/>
        <w:jc w:val="both"/>
        <w:rPr>
          <w:sz w:val="22"/>
          <w:szCs w:val="22"/>
        </w:rPr>
      </w:pPr>
    </w:p>
    <w:p w14:paraId="256535FD" w14:textId="77777777" w:rsidR="003011F4" w:rsidRDefault="003011F4" w:rsidP="003011F4">
      <w:pPr>
        <w:kinsoku w:val="0"/>
        <w:overflowPunct w:val="0"/>
        <w:spacing w:before="6" w:line="190" w:lineRule="exact"/>
        <w:ind w:right="-1"/>
        <w:jc w:val="both"/>
        <w:rPr>
          <w:sz w:val="22"/>
          <w:szCs w:val="22"/>
        </w:rPr>
      </w:pPr>
    </w:p>
    <w:p w14:paraId="416429F3" w14:textId="36D4FD08" w:rsidR="00FC2B81" w:rsidRDefault="003011F4" w:rsidP="003011F4">
      <w:r>
        <w:rPr>
          <w:sz w:val="22"/>
          <w:szCs w:val="22"/>
        </w:rPr>
        <w:t>Data______________________________________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Firma___________________________</w:t>
      </w:r>
    </w:p>
    <w:sectPr w:rsidR="00FC2B8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2D3AA" w14:textId="77777777" w:rsidR="00BB1119" w:rsidRDefault="00BB1119" w:rsidP="003011F4">
      <w:r>
        <w:separator/>
      </w:r>
    </w:p>
  </w:endnote>
  <w:endnote w:type="continuationSeparator" w:id="0">
    <w:p w14:paraId="0747CC49" w14:textId="77777777" w:rsidR="00BB1119" w:rsidRDefault="00BB1119" w:rsidP="00301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27279" w14:textId="77777777" w:rsidR="00BB1119" w:rsidRDefault="00BB1119" w:rsidP="003011F4">
      <w:r>
        <w:separator/>
      </w:r>
    </w:p>
  </w:footnote>
  <w:footnote w:type="continuationSeparator" w:id="0">
    <w:p w14:paraId="12E5D68A" w14:textId="77777777" w:rsidR="00BB1119" w:rsidRDefault="00BB1119" w:rsidP="00301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1E19" w14:textId="21871CE4" w:rsidR="003011F4" w:rsidRDefault="003011F4">
    <w:pPr>
      <w:pStyle w:val="Intestazione"/>
    </w:pPr>
    <w:r>
      <w:rPr>
        <w:noProof/>
      </w:rPr>
      <w:drawing>
        <wp:inline distT="0" distB="0" distL="0" distR="0" wp14:anchorId="46AE2BA6" wp14:editId="138C47F6">
          <wp:extent cx="6120130" cy="315595"/>
          <wp:effectExtent l="0" t="0" r="0" b="8255"/>
          <wp:docPr id="131974613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315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  <w:p w14:paraId="68268E34" w14:textId="77777777" w:rsidR="003011F4" w:rsidRPr="00E42E38" w:rsidRDefault="003011F4" w:rsidP="003011F4">
    <w:pPr>
      <w:pStyle w:val="Nessunaspaziatura"/>
      <w:jc w:val="center"/>
      <w:rPr>
        <w:rFonts w:ascii="Cambria" w:hAnsi="Cambria"/>
        <w:color w:val="244061"/>
        <w:sz w:val="28"/>
        <w:szCs w:val="28"/>
      </w:rPr>
    </w:pPr>
    <w:r w:rsidRPr="00E42E38">
      <w:rPr>
        <w:rFonts w:ascii="Cambria" w:hAnsi="Cambria"/>
        <w:color w:val="244061"/>
        <w:sz w:val="28"/>
        <w:szCs w:val="28"/>
      </w:rPr>
      <w:t>ISTITUTO COMPRENSIVO STATALE</w:t>
    </w:r>
  </w:p>
  <w:p w14:paraId="2A2A5B07" w14:textId="77777777" w:rsidR="003011F4" w:rsidRPr="00E42E38" w:rsidRDefault="003011F4" w:rsidP="003011F4">
    <w:pPr>
      <w:pStyle w:val="Nessunaspaziatura"/>
      <w:jc w:val="center"/>
      <w:rPr>
        <w:rFonts w:ascii="Cambria" w:hAnsi="Cambria"/>
        <w:color w:val="244061"/>
        <w:sz w:val="28"/>
        <w:szCs w:val="28"/>
      </w:rPr>
    </w:pPr>
    <w:r w:rsidRPr="00E42E38">
      <w:rPr>
        <w:rFonts w:ascii="Cambria" w:hAnsi="Cambria"/>
        <w:color w:val="244061"/>
        <w:sz w:val="28"/>
        <w:szCs w:val="28"/>
      </w:rPr>
      <w:t>3 CESCHELLI</w:t>
    </w:r>
  </w:p>
  <w:p w14:paraId="1BED3778" w14:textId="576C2D85" w:rsidR="003011F4" w:rsidRDefault="003011F4" w:rsidP="003011F4">
    <w:pPr>
      <w:pStyle w:val="Intestazione"/>
      <w:jc w:val="center"/>
    </w:pPr>
    <w:r>
      <w:rPr>
        <w:rFonts w:ascii="Cambria" w:hAnsi="Cambria"/>
        <w:color w:val="244061"/>
        <w:sz w:val="28"/>
        <w:szCs w:val="28"/>
      </w:rPr>
      <w:tab/>
    </w:r>
    <w:r w:rsidRPr="00E42E38">
      <w:rPr>
        <w:rFonts w:ascii="Cambria" w:hAnsi="Cambria"/>
        <w:color w:val="244061"/>
        <w:sz w:val="28"/>
        <w:szCs w:val="28"/>
      </w:rPr>
      <w:t>VIA CIFERI N. 53 - SAN GIUSEPPE VESUVIANO (NA) 80047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hanging="284"/>
      </w:pPr>
      <w:rPr>
        <w:rFonts w:ascii="Times New Roman" w:hAnsi="Times New Roman" w:cs="Times New Roman"/>
        <w:b w:val="0"/>
        <w:bCs w:val="0"/>
        <w:spacing w:val="1"/>
        <w:sz w:val="16"/>
        <w:szCs w:val="1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)"/>
      <w:lvlJc w:val="left"/>
      <w:pPr>
        <w:ind w:hanging="361"/>
      </w:pPr>
      <w:rPr>
        <w:rFonts w:ascii="Times New Roman" w:hAnsi="Times New Roman" w:cs="Times New Roman"/>
        <w:b w:val="0"/>
        <w:bCs w:val="0"/>
        <w:spacing w:val="1"/>
        <w:sz w:val="16"/>
        <w:szCs w:val="16"/>
      </w:rPr>
    </w:lvl>
    <w:lvl w:ilvl="1">
      <w:start w:val="1"/>
      <w:numFmt w:val="lowerLetter"/>
      <w:lvlText w:val="%2)"/>
      <w:lvlJc w:val="left"/>
      <w:pPr>
        <w:ind w:hanging="360"/>
      </w:pPr>
      <w:rPr>
        <w:rFonts w:ascii="Times New Roman" w:hAnsi="Times New Roman" w:cs="Times New Roman"/>
        <w:b w:val="0"/>
        <w:bCs w:val="0"/>
        <w:sz w:val="16"/>
        <w:szCs w:val="16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FFFFFFFF"/>
    <w:lvl w:ilvl="0">
      <w:start w:val="2"/>
      <w:numFmt w:val="decimal"/>
      <w:lvlText w:val="%1."/>
      <w:lvlJc w:val="left"/>
      <w:pPr>
        <w:ind w:hanging="185"/>
      </w:pPr>
      <w:rPr>
        <w:rFonts w:ascii="Calibri" w:hAnsi="Calibri" w:cs="Calibri"/>
        <w:b/>
        <w:bCs/>
        <w:i/>
        <w:iCs/>
        <w:color w:val="3C3935"/>
        <w:sz w:val="16"/>
        <w:szCs w:val="1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FFFFFFFF"/>
    <w:lvl w:ilvl="0">
      <w:start w:val="2"/>
      <w:numFmt w:val="lowerLetter"/>
      <w:lvlText w:val="%1)"/>
      <w:lvlJc w:val="left"/>
      <w:pPr>
        <w:ind w:hanging="360"/>
      </w:pPr>
      <w:rPr>
        <w:rFonts w:ascii="Times New Roman" w:hAnsi="Times New Roman" w:cs="Times New Roman"/>
        <w:b w:val="0"/>
        <w:bCs w:val="0"/>
        <w:spacing w:val="1"/>
        <w:sz w:val="16"/>
        <w:szCs w:val="1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upperLetter"/>
      <w:lvlText w:val="%1."/>
      <w:lvlJc w:val="left"/>
      <w:pPr>
        <w:ind w:hanging="360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 w15:restartNumberingAfterBreak="0">
    <w:nsid w:val="00000409"/>
    <w:multiLevelType w:val="multilevel"/>
    <w:tmpl w:val="FFFFFFFF"/>
    <w:lvl w:ilvl="0">
      <w:start w:val="1"/>
      <w:numFmt w:val="decimal"/>
      <w:lvlText w:val="%1."/>
      <w:lvlJc w:val="left"/>
      <w:pPr>
        <w:ind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lowerRoman"/>
      <w:lvlText w:val="%2."/>
      <w:lvlJc w:val="left"/>
      <w:pPr>
        <w:ind w:hanging="466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 w15:restartNumberingAfterBreak="0">
    <w:nsid w:val="0000040A"/>
    <w:multiLevelType w:val="multilevel"/>
    <w:tmpl w:val="FFFFFFFF"/>
    <w:lvl w:ilvl="0">
      <w:start w:val="1"/>
      <w:numFmt w:val="decimal"/>
      <w:lvlText w:val="%1."/>
      <w:lvlJc w:val="left"/>
      <w:pPr>
        <w:ind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 w15:restartNumberingAfterBreak="0">
    <w:nsid w:val="0000040B"/>
    <w:multiLevelType w:val="multilevel"/>
    <w:tmpl w:val="FFFFFFFF"/>
    <w:lvl w:ilvl="0">
      <w:numFmt w:val="bullet"/>
      <w:lvlText w:val="•"/>
      <w:lvlJc w:val="left"/>
      <w:pPr>
        <w:ind w:hanging="361"/>
      </w:pPr>
      <w:rPr>
        <w:rFonts w:ascii="Courier New" w:hAnsi="Courier New"/>
        <w:b w:val="0"/>
        <w:sz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 w15:restartNumberingAfterBreak="0">
    <w:nsid w:val="0000040C"/>
    <w:multiLevelType w:val="multilevel"/>
    <w:tmpl w:val="FFFFFFFF"/>
    <w:lvl w:ilvl="0">
      <w:start w:val="1"/>
      <w:numFmt w:val="decimal"/>
      <w:lvlText w:val="%1."/>
      <w:lvlJc w:val="left"/>
      <w:pPr>
        <w:ind w:hanging="17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hanging="286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1" w15:restartNumberingAfterBreak="0">
    <w:nsid w:val="0000040D"/>
    <w:multiLevelType w:val="multilevel"/>
    <w:tmpl w:val="FFFFFFFF"/>
    <w:lvl w:ilvl="0">
      <w:start w:val="1"/>
      <w:numFmt w:val="lowerLetter"/>
      <w:lvlText w:val="%1)"/>
      <w:lvlJc w:val="left"/>
      <w:pPr>
        <w:ind w:hanging="360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 w15:restartNumberingAfterBreak="0">
    <w:nsid w:val="0000040E"/>
    <w:multiLevelType w:val="multilevel"/>
    <w:tmpl w:val="7444C25E"/>
    <w:lvl w:ilvl="0">
      <w:start w:val="7"/>
      <w:numFmt w:val="decimal"/>
      <w:lvlText w:val="%1."/>
      <w:lvlJc w:val="left"/>
      <w:pPr>
        <w:ind w:left="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numFmt w:val="bullet"/>
      <w:lvlText w:val="•"/>
      <w:lvlJc w:val="left"/>
      <w:pPr>
        <w:ind w:left="0" w:firstLine="0"/>
      </w:pPr>
      <w:rPr>
        <w:rFonts w:hint="default"/>
      </w:rPr>
    </w:lvl>
    <w:lvl w:ilvl="3"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000040F"/>
    <w:multiLevelType w:val="multilevel"/>
    <w:tmpl w:val="FFFFFFFF"/>
    <w:lvl w:ilvl="0">
      <w:start w:val="1"/>
      <w:numFmt w:val="decimal"/>
      <w:lvlText w:val="%1."/>
      <w:lvlJc w:val="left"/>
      <w:pPr>
        <w:ind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4" w15:restartNumberingAfterBreak="0">
    <w:nsid w:val="00000410"/>
    <w:multiLevelType w:val="multilevel"/>
    <w:tmpl w:val="FFFFFFFF"/>
    <w:lvl w:ilvl="0">
      <w:start w:val="1"/>
      <w:numFmt w:val="decimal"/>
      <w:lvlText w:val="%1."/>
      <w:lvlJc w:val="left"/>
      <w:pPr>
        <w:ind w:hanging="428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▪"/>
      <w:lvlJc w:val="left"/>
      <w:pPr>
        <w:ind w:hanging="1013"/>
      </w:pPr>
      <w:rPr>
        <w:rFonts w:ascii="Segoe UI Emoji" w:hAnsi="Segoe UI Emoji"/>
        <w:b w:val="0"/>
        <w:sz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5" w15:restartNumberingAfterBreak="0">
    <w:nsid w:val="00000411"/>
    <w:multiLevelType w:val="multilevel"/>
    <w:tmpl w:val="FFFFFFFF"/>
    <w:lvl w:ilvl="0">
      <w:start w:val="1"/>
      <w:numFmt w:val="decimal"/>
      <w:lvlText w:val="%1."/>
      <w:lvlJc w:val="left"/>
      <w:pPr>
        <w:ind w:hanging="358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hanging="358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6" w15:restartNumberingAfterBreak="0">
    <w:nsid w:val="00903E1F"/>
    <w:multiLevelType w:val="multilevel"/>
    <w:tmpl w:val="2F145D1C"/>
    <w:lvl w:ilvl="0">
      <w:start w:val="1"/>
      <w:numFmt w:val="lowerRoman"/>
      <w:lvlText w:val="%1)"/>
      <w:lvlJc w:val="left"/>
      <w:pPr>
        <w:ind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7" w15:restartNumberingAfterBreak="0">
    <w:nsid w:val="02007308"/>
    <w:multiLevelType w:val="hybridMultilevel"/>
    <w:tmpl w:val="ADA8B992"/>
    <w:lvl w:ilvl="0" w:tplc="B53A19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26B6B84"/>
    <w:multiLevelType w:val="hybridMultilevel"/>
    <w:tmpl w:val="C8865A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3F85E5D"/>
    <w:multiLevelType w:val="hybridMultilevel"/>
    <w:tmpl w:val="AF9469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EC4BF2"/>
    <w:multiLevelType w:val="hybridMultilevel"/>
    <w:tmpl w:val="A60242D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231167C"/>
    <w:multiLevelType w:val="hybridMultilevel"/>
    <w:tmpl w:val="7C44E218"/>
    <w:lvl w:ilvl="0" w:tplc="1AFC783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2" w15:restartNumberingAfterBreak="0">
    <w:nsid w:val="12741DAE"/>
    <w:multiLevelType w:val="hybridMultilevel"/>
    <w:tmpl w:val="098A4FBA"/>
    <w:lvl w:ilvl="0" w:tplc="2246457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4261A90"/>
    <w:multiLevelType w:val="hybridMultilevel"/>
    <w:tmpl w:val="F38623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E659FC"/>
    <w:multiLevelType w:val="hybridMultilevel"/>
    <w:tmpl w:val="EBF00676"/>
    <w:lvl w:ilvl="0" w:tplc="030C65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6E2195"/>
    <w:multiLevelType w:val="hybridMultilevel"/>
    <w:tmpl w:val="0A909ADE"/>
    <w:lvl w:ilvl="0" w:tplc="33AA55F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F4365B"/>
    <w:multiLevelType w:val="hybridMultilevel"/>
    <w:tmpl w:val="FAA41D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4A1C7A"/>
    <w:multiLevelType w:val="hybridMultilevel"/>
    <w:tmpl w:val="620498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AB71D7D"/>
    <w:multiLevelType w:val="hybridMultilevel"/>
    <w:tmpl w:val="0EE006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54315B"/>
    <w:multiLevelType w:val="hybridMultilevel"/>
    <w:tmpl w:val="CDDAAA1C"/>
    <w:lvl w:ilvl="0" w:tplc="61C2BE0A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3C62E26"/>
    <w:multiLevelType w:val="hybridMultilevel"/>
    <w:tmpl w:val="88EC46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F203B1"/>
    <w:multiLevelType w:val="hybridMultilevel"/>
    <w:tmpl w:val="662C0F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78120E"/>
    <w:multiLevelType w:val="hybridMultilevel"/>
    <w:tmpl w:val="D3B8EB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5523E0"/>
    <w:multiLevelType w:val="hybridMultilevel"/>
    <w:tmpl w:val="2D7C3B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F6301E"/>
    <w:multiLevelType w:val="hybridMultilevel"/>
    <w:tmpl w:val="79A065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4E90BB4"/>
    <w:multiLevelType w:val="hybridMultilevel"/>
    <w:tmpl w:val="66CACF4A"/>
    <w:lvl w:ilvl="0" w:tplc="2098CD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E3066B"/>
    <w:multiLevelType w:val="hybridMultilevel"/>
    <w:tmpl w:val="F238E4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2D1EA2"/>
    <w:multiLevelType w:val="hybridMultilevel"/>
    <w:tmpl w:val="BCEC2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E5C013E"/>
    <w:multiLevelType w:val="multilevel"/>
    <w:tmpl w:val="FFFFFFFF"/>
    <w:lvl w:ilvl="0">
      <w:start w:val="1"/>
      <w:numFmt w:val="decimal"/>
      <w:lvlText w:val="%1."/>
      <w:lvlJc w:val="left"/>
      <w:pPr>
        <w:ind w:hanging="284"/>
      </w:pPr>
      <w:rPr>
        <w:rFonts w:ascii="Times New Roman" w:hAnsi="Times New Roman" w:cs="Times New Roman"/>
        <w:b w:val="0"/>
        <w:bCs w:val="0"/>
        <w:spacing w:val="1"/>
        <w:sz w:val="16"/>
        <w:szCs w:val="1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9" w15:restartNumberingAfterBreak="0">
    <w:nsid w:val="42951B51"/>
    <w:multiLevelType w:val="hybridMultilevel"/>
    <w:tmpl w:val="3AD8C2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6B26EE"/>
    <w:multiLevelType w:val="hybridMultilevel"/>
    <w:tmpl w:val="8B769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7965308"/>
    <w:multiLevelType w:val="hybridMultilevel"/>
    <w:tmpl w:val="39FE47FE"/>
    <w:lvl w:ilvl="0" w:tplc="74821F1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B624A4"/>
    <w:multiLevelType w:val="hybridMultilevel"/>
    <w:tmpl w:val="C8EC96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0B381B"/>
    <w:multiLevelType w:val="hybridMultilevel"/>
    <w:tmpl w:val="62B42A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166AC8"/>
    <w:multiLevelType w:val="hybridMultilevel"/>
    <w:tmpl w:val="9558C9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8B79B8"/>
    <w:multiLevelType w:val="hybridMultilevel"/>
    <w:tmpl w:val="CDE204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DF41C62"/>
    <w:multiLevelType w:val="hybridMultilevel"/>
    <w:tmpl w:val="7E063B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EF26D2"/>
    <w:multiLevelType w:val="hybridMultilevel"/>
    <w:tmpl w:val="E402AF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FE3FF2"/>
    <w:multiLevelType w:val="hybridMultilevel"/>
    <w:tmpl w:val="DF4C1C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575CAF"/>
    <w:multiLevelType w:val="hybridMultilevel"/>
    <w:tmpl w:val="2784754A"/>
    <w:lvl w:ilvl="0" w:tplc="61C2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7B393F"/>
    <w:multiLevelType w:val="hybridMultilevel"/>
    <w:tmpl w:val="0D3639AE"/>
    <w:lvl w:ilvl="0" w:tplc="1A64B4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2D4C60"/>
    <w:multiLevelType w:val="hybridMultilevel"/>
    <w:tmpl w:val="832A4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9B12A4"/>
    <w:multiLevelType w:val="hybridMultilevel"/>
    <w:tmpl w:val="C3760E3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B716CE6"/>
    <w:multiLevelType w:val="hybridMultilevel"/>
    <w:tmpl w:val="EF7C02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FB77C8"/>
    <w:multiLevelType w:val="hybridMultilevel"/>
    <w:tmpl w:val="FB7C5DD6"/>
    <w:lvl w:ilvl="0" w:tplc="A644EC56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8" w:hanging="360"/>
      </w:pPr>
    </w:lvl>
    <w:lvl w:ilvl="2" w:tplc="0410001B" w:tentative="1">
      <w:start w:val="1"/>
      <w:numFmt w:val="lowerRoman"/>
      <w:lvlText w:val="%3."/>
      <w:lvlJc w:val="right"/>
      <w:pPr>
        <w:ind w:left="2558" w:hanging="180"/>
      </w:pPr>
    </w:lvl>
    <w:lvl w:ilvl="3" w:tplc="0410000F" w:tentative="1">
      <w:start w:val="1"/>
      <w:numFmt w:val="decimal"/>
      <w:lvlText w:val="%4."/>
      <w:lvlJc w:val="left"/>
      <w:pPr>
        <w:ind w:left="3278" w:hanging="360"/>
      </w:pPr>
    </w:lvl>
    <w:lvl w:ilvl="4" w:tplc="04100019" w:tentative="1">
      <w:start w:val="1"/>
      <w:numFmt w:val="lowerLetter"/>
      <w:lvlText w:val="%5."/>
      <w:lvlJc w:val="left"/>
      <w:pPr>
        <w:ind w:left="3998" w:hanging="360"/>
      </w:pPr>
    </w:lvl>
    <w:lvl w:ilvl="5" w:tplc="0410001B" w:tentative="1">
      <w:start w:val="1"/>
      <w:numFmt w:val="lowerRoman"/>
      <w:lvlText w:val="%6."/>
      <w:lvlJc w:val="right"/>
      <w:pPr>
        <w:ind w:left="4718" w:hanging="180"/>
      </w:pPr>
    </w:lvl>
    <w:lvl w:ilvl="6" w:tplc="0410000F" w:tentative="1">
      <w:start w:val="1"/>
      <w:numFmt w:val="decimal"/>
      <w:lvlText w:val="%7."/>
      <w:lvlJc w:val="left"/>
      <w:pPr>
        <w:ind w:left="5438" w:hanging="360"/>
      </w:pPr>
    </w:lvl>
    <w:lvl w:ilvl="7" w:tplc="04100019" w:tentative="1">
      <w:start w:val="1"/>
      <w:numFmt w:val="lowerLetter"/>
      <w:lvlText w:val="%8."/>
      <w:lvlJc w:val="left"/>
      <w:pPr>
        <w:ind w:left="6158" w:hanging="360"/>
      </w:pPr>
    </w:lvl>
    <w:lvl w:ilvl="8" w:tplc="0410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55" w15:restartNumberingAfterBreak="0">
    <w:nsid w:val="7D057FF7"/>
    <w:multiLevelType w:val="hybridMultilevel"/>
    <w:tmpl w:val="E9A886D4"/>
    <w:lvl w:ilvl="0" w:tplc="88CA1C32">
      <w:start w:val="1"/>
      <w:numFmt w:val="decimal"/>
      <w:lvlText w:val="%1."/>
      <w:lvlJc w:val="left"/>
      <w:pPr>
        <w:ind w:left="15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num w:numId="1" w16cid:durableId="704450292">
    <w:abstractNumId w:val="15"/>
  </w:num>
  <w:num w:numId="2" w16cid:durableId="1799108810">
    <w:abstractNumId w:val="14"/>
  </w:num>
  <w:num w:numId="3" w16cid:durableId="1577977143">
    <w:abstractNumId w:val="13"/>
  </w:num>
  <w:num w:numId="4" w16cid:durableId="1100177935">
    <w:abstractNumId w:val="12"/>
  </w:num>
  <w:num w:numId="5" w16cid:durableId="599921973">
    <w:abstractNumId w:val="11"/>
  </w:num>
  <w:num w:numId="6" w16cid:durableId="1295061062">
    <w:abstractNumId w:val="10"/>
  </w:num>
  <w:num w:numId="7" w16cid:durableId="200289423">
    <w:abstractNumId w:val="9"/>
  </w:num>
  <w:num w:numId="8" w16cid:durableId="421222285">
    <w:abstractNumId w:val="8"/>
  </w:num>
  <w:num w:numId="9" w16cid:durableId="229929521">
    <w:abstractNumId w:val="7"/>
  </w:num>
  <w:num w:numId="10" w16cid:durableId="337394418">
    <w:abstractNumId w:val="6"/>
  </w:num>
  <w:num w:numId="11" w16cid:durableId="427435467">
    <w:abstractNumId w:val="5"/>
  </w:num>
  <w:num w:numId="12" w16cid:durableId="278614128">
    <w:abstractNumId w:val="4"/>
  </w:num>
  <w:num w:numId="13" w16cid:durableId="440033001">
    <w:abstractNumId w:val="3"/>
  </w:num>
  <w:num w:numId="14" w16cid:durableId="1235510269">
    <w:abstractNumId w:val="2"/>
  </w:num>
  <w:num w:numId="15" w16cid:durableId="950281658">
    <w:abstractNumId w:val="1"/>
  </w:num>
  <w:num w:numId="16" w16cid:durableId="287129190">
    <w:abstractNumId w:val="0"/>
  </w:num>
  <w:num w:numId="17" w16cid:durableId="465050854">
    <w:abstractNumId w:val="38"/>
  </w:num>
  <w:num w:numId="18" w16cid:durableId="1810590399">
    <w:abstractNumId w:val="33"/>
  </w:num>
  <w:num w:numId="19" w16cid:durableId="1730228245">
    <w:abstractNumId w:val="48"/>
  </w:num>
  <w:num w:numId="20" w16cid:durableId="1420712225">
    <w:abstractNumId w:val="53"/>
  </w:num>
  <w:num w:numId="21" w16cid:durableId="199634048">
    <w:abstractNumId w:val="34"/>
  </w:num>
  <w:num w:numId="22" w16cid:durableId="1415930380">
    <w:abstractNumId w:val="23"/>
  </w:num>
  <w:num w:numId="23" w16cid:durableId="588126927">
    <w:abstractNumId w:val="44"/>
  </w:num>
  <w:num w:numId="24" w16cid:durableId="769743292">
    <w:abstractNumId w:val="19"/>
  </w:num>
  <w:num w:numId="25" w16cid:durableId="1492870177">
    <w:abstractNumId w:val="52"/>
  </w:num>
  <w:num w:numId="26" w16cid:durableId="206987689">
    <w:abstractNumId w:val="39"/>
  </w:num>
  <w:num w:numId="27" w16cid:durableId="1275404020">
    <w:abstractNumId w:val="47"/>
  </w:num>
  <w:num w:numId="28" w16cid:durableId="1076364872">
    <w:abstractNumId w:val="36"/>
  </w:num>
  <w:num w:numId="29" w16cid:durableId="140582233">
    <w:abstractNumId w:val="28"/>
  </w:num>
  <w:num w:numId="30" w16cid:durableId="1422606388">
    <w:abstractNumId w:val="46"/>
  </w:num>
  <w:num w:numId="31" w16cid:durableId="926768214">
    <w:abstractNumId w:val="31"/>
  </w:num>
  <w:num w:numId="32" w16cid:durableId="735200500">
    <w:abstractNumId w:val="22"/>
  </w:num>
  <w:num w:numId="33" w16cid:durableId="1588152678">
    <w:abstractNumId w:val="30"/>
  </w:num>
  <w:num w:numId="34" w16cid:durableId="1994262238">
    <w:abstractNumId w:val="24"/>
  </w:num>
  <w:num w:numId="35" w16cid:durableId="646739585">
    <w:abstractNumId w:val="17"/>
  </w:num>
  <w:num w:numId="36" w16cid:durableId="1576207964">
    <w:abstractNumId w:val="35"/>
  </w:num>
  <w:num w:numId="37" w16cid:durableId="976766120">
    <w:abstractNumId w:val="32"/>
  </w:num>
  <w:num w:numId="38" w16cid:durableId="1451053280">
    <w:abstractNumId w:val="50"/>
  </w:num>
  <w:num w:numId="39" w16cid:durableId="1571110335">
    <w:abstractNumId w:val="25"/>
  </w:num>
  <w:num w:numId="40" w16cid:durableId="1810392127">
    <w:abstractNumId w:val="16"/>
  </w:num>
  <w:num w:numId="41" w16cid:durableId="585923798">
    <w:abstractNumId w:val="51"/>
  </w:num>
  <w:num w:numId="42" w16cid:durableId="1682463802">
    <w:abstractNumId w:val="41"/>
  </w:num>
  <w:num w:numId="43" w16cid:durableId="195851309">
    <w:abstractNumId w:val="55"/>
  </w:num>
  <w:num w:numId="44" w16cid:durableId="441386958">
    <w:abstractNumId w:val="21"/>
  </w:num>
  <w:num w:numId="45" w16cid:durableId="1455102852">
    <w:abstractNumId w:val="54"/>
  </w:num>
  <w:num w:numId="46" w16cid:durableId="313871652">
    <w:abstractNumId w:val="29"/>
  </w:num>
  <w:num w:numId="47" w16cid:durableId="1699503971">
    <w:abstractNumId w:val="26"/>
  </w:num>
  <w:num w:numId="48" w16cid:durableId="476995099">
    <w:abstractNumId w:val="20"/>
  </w:num>
  <w:num w:numId="49" w16cid:durableId="208611629">
    <w:abstractNumId w:val="43"/>
  </w:num>
  <w:num w:numId="50" w16cid:durableId="311522001">
    <w:abstractNumId w:val="27"/>
  </w:num>
  <w:num w:numId="51" w16cid:durableId="67311148">
    <w:abstractNumId w:val="45"/>
  </w:num>
  <w:num w:numId="52" w16cid:durableId="1931546396">
    <w:abstractNumId w:val="42"/>
  </w:num>
  <w:num w:numId="53" w16cid:durableId="1212577789">
    <w:abstractNumId w:val="18"/>
  </w:num>
  <w:num w:numId="54" w16cid:durableId="1903177639">
    <w:abstractNumId w:val="40"/>
  </w:num>
  <w:num w:numId="55" w16cid:durableId="1096484628">
    <w:abstractNumId w:val="37"/>
  </w:num>
  <w:num w:numId="56" w16cid:durableId="1950893129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F4"/>
    <w:rsid w:val="003011F4"/>
    <w:rsid w:val="00BB1119"/>
    <w:rsid w:val="00BB789C"/>
    <w:rsid w:val="00E82F0A"/>
    <w:rsid w:val="00FC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6BF4"/>
  <w15:chartTrackingRefBased/>
  <w15:docId w15:val="{A5F72D02-7F73-4810-9192-606C0BE8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011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301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301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1"/>
    <w:unhideWhenUsed/>
    <w:qFormat/>
    <w:rsid w:val="003011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1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11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11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11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11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11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01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1"/>
    <w:rsid w:val="00301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1"/>
    <w:rsid w:val="00301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11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11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11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11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11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11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11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1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1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1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1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11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011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11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1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11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11F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11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1F4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011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1F4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uiPriority w:val="1"/>
    <w:qFormat/>
    <w:rsid w:val="003011F4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3011F4"/>
    <w:pPr>
      <w:ind w:left="834"/>
    </w:pPr>
    <w:rPr>
      <w:rFonts w:ascii="Calibr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11F4"/>
    <w:rPr>
      <w:rFonts w:ascii="Calibri" w:eastAsia="Times New Roman" w:hAnsi="Calibri" w:cs="Calibri"/>
      <w:kern w:val="0"/>
      <w:lang w:eastAsia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3011F4"/>
  </w:style>
  <w:style w:type="character" w:styleId="Collegamentoipertestuale">
    <w:name w:val="Hyperlink"/>
    <w:basedOn w:val="Carpredefinitoparagrafo"/>
    <w:uiPriority w:val="99"/>
    <w:unhideWhenUsed/>
    <w:rsid w:val="003011F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1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1342</Words>
  <Characters>7652</Characters>
  <Application>Microsoft Office Word</Application>
  <DocSecurity>0</DocSecurity>
  <Lines>63</Lines>
  <Paragraphs>17</Paragraphs>
  <ScaleCrop>false</ScaleCrop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PACIOLLA</dc:creator>
  <cp:keywords/>
  <dc:description/>
  <cp:lastModifiedBy>GIUSEPPE PACIOLLA</cp:lastModifiedBy>
  <cp:revision>1</cp:revision>
  <dcterms:created xsi:type="dcterms:W3CDTF">2025-01-29T15:24:00Z</dcterms:created>
  <dcterms:modified xsi:type="dcterms:W3CDTF">2025-01-29T15:26:00Z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2025-01-29T15:26:15Z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2ecb9bd6-7285-4b3b-a7ff-57d9d3353865</vt:lpwstr>
  </property>
  <property fmtid="{D5CDD505-2E9C-101B-9397-08002B2CF9AE}" pid="8" name="MSIP_Label_2ad0b24d-6422-44b0-b3de-abb3a9e8c81a_ContentBits">
    <vt:lpwstr>0</vt:lpwstr>
  </property>
</Properties>
</file>